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D13" w:rsidRDefault="00A51D13" w:rsidP="00A51D13">
      <w:pPr>
        <w:pStyle w:val="aa"/>
        <w:rPr>
          <w:rFonts w:ascii="Times New Roman" w:hAnsi="Times New Roman"/>
          <w:sz w:val="28"/>
          <w:szCs w:val="28"/>
        </w:rPr>
      </w:pPr>
    </w:p>
    <w:p w:rsidR="00F84CF8" w:rsidRPr="00DD373C" w:rsidRDefault="00F84CF8" w:rsidP="00F84CF8">
      <w:pPr>
        <w:ind w:left="708"/>
        <w:rPr>
          <w:sz w:val="28"/>
          <w:szCs w:val="28"/>
        </w:rPr>
      </w:pPr>
    </w:p>
    <w:p w:rsidR="00A51D13" w:rsidRDefault="00AE73D0">
      <w:pPr>
        <w:pStyle w:val="Standard"/>
        <w:rPr>
          <w:rFonts w:ascii="Arial" w:hAnsi="Arial" w:cs="Arial"/>
          <w:b/>
          <w:sz w:val="28"/>
          <w:szCs w:val="28"/>
        </w:rPr>
      </w:pPr>
      <w:r w:rsidRPr="00AE73D0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Asus\Downloads\обществоведение 8-9 кл.docx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обществоведение 8-9 кл.docx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AE9" w:rsidRPr="002320E7" w:rsidRDefault="00915A0B">
      <w:pPr>
        <w:pStyle w:val="Standard"/>
        <w:rPr>
          <w:b/>
        </w:rPr>
      </w:pPr>
      <w:r w:rsidRPr="002320E7">
        <w:rPr>
          <w:b/>
        </w:rPr>
        <w:lastRenderedPageBreak/>
        <w:t>ПОЯСНИТЕЛЬНАЯ ЗАПИСКА</w:t>
      </w:r>
    </w:p>
    <w:p w:rsidR="00F630D3" w:rsidRDefault="00F630D3" w:rsidP="00F630D3">
      <w:pPr>
        <w:pStyle w:val="Standard"/>
      </w:pPr>
      <w:r w:rsidRPr="00E57148">
        <w:t>Данная программа по общество</w:t>
      </w:r>
      <w:r>
        <w:t xml:space="preserve">ведению </w:t>
      </w:r>
      <w:r w:rsidRPr="00E57148">
        <w:t xml:space="preserve"> разработана для </w:t>
      </w:r>
      <w:r>
        <w:t>8-</w:t>
      </w:r>
      <w:r w:rsidR="006C2E6F">
        <w:t>9 классов</w:t>
      </w:r>
      <w:r w:rsidRPr="00E57148">
        <w:t xml:space="preserve"> на основе </w:t>
      </w:r>
    </w:p>
    <w:p w:rsidR="00F84CF8" w:rsidRPr="00420857" w:rsidRDefault="00F84CF8" w:rsidP="00F84CF8">
      <w:pPr>
        <w:pStyle w:val="a6"/>
        <w:widowControl/>
        <w:numPr>
          <w:ilvl w:val="0"/>
          <w:numId w:val="28"/>
        </w:numPr>
        <w:suppressAutoHyphens w:val="0"/>
        <w:autoSpaceDN/>
        <w:spacing w:line="276" w:lineRule="auto"/>
        <w:contextualSpacing/>
        <w:textAlignment w:val="auto"/>
        <w:rPr>
          <w:szCs w:val="24"/>
        </w:rPr>
      </w:pPr>
      <w:r w:rsidRPr="00420857">
        <w:rPr>
          <w:szCs w:val="24"/>
        </w:rPr>
        <w:t>Федерального закона № 273 от 29 декабря 2012 года «Об образовании в Российской Федерации»;</w:t>
      </w:r>
    </w:p>
    <w:p w:rsidR="00F84CF8" w:rsidRPr="00420857" w:rsidRDefault="00F84CF8" w:rsidP="00F84CF8">
      <w:pPr>
        <w:pStyle w:val="a6"/>
        <w:widowControl/>
        <w:numPr>
          <w:ilvl w:val="0"/>
          <w:numId w:val="28"/>
        </w:numPr>
        <w:suppressAutoHyphens w:val="0"/>
        <w:autoSpaceDN/>
        <w:spacing w:line="276" w:lineRule="auto"/>
        <w:contextualSpacing/>
        <w:textAlignment w:val="auto"/>
        <w:rPr>
          <w:color w:val="000000"/>
          <w:szCs w:val="24"/>
        </w:rPr>
      </w:pPr>
      <w:r w:rsidRPr="00420857">
        <w:rPr>
          <w:szCs w:val="24"/>
        </w:rPr>
        <w:t xml:space="preserve">- адаптированной основной общеобразовательной программы начального общего и основного общего образования </w:t>
      </w:r>
      <w:r w:rsidRPr="00420857">
        <w:rPr>
          <w:color w:val="000000"/>
          <w:szCs w:val="24"/>
        </w:rPr>
        <w:t xml:space="preserve">МБОУ «Майкорская ОШИ для обучающихся с ОВЗ» для 6-9 классов и классов «Особый ребенок». </w:t>
      </w:r>
    </w:p>
    <w:p w:rsidR="00F84CF8" w:rsidRPr="00420857" w:rsidRDefault="00F84CF8" w:rsidP="00F84CF8">
      <w:pPr>
        <w:jc w:val="both"/>
      </w:pPr>
      <w:r>
        <w:rPr>
          <w:bCs/>
        </w:rPr>
        <w:t xml:space="preserve">        -</w:t>
      </w:r>
      <w:r w:rsidRPr="00420857">
        <w:rPr>
          <w:bCs/>
        </w:rPr>
        <w:t>Санитарно-эпидемиологические правила и нормативы СанПиН 2.4.2.3286-15</w:t>
      </w:r>
    </w:p>
    <w:p w:rsidR="00F84CF8" w:rsidRPr="00420857" w:rsidRDefault="00F84CF8" w:rsidP="00F84CF8">
      <w:pPr>
        <w:jc w:val="both"/>
      </w:pPr>
      <w:r w:rsidRPr="00420857">
        <w:t xml:space="preserve">- Программы для специальных (коррекционных) образовательных учреждений 8 вида, под редакцией В.В.Воронковой (2000г.) </w:t>
      </w:r>
    </w:p>
    <w:p w:rsidR="00877916" w:rsidRPr="00F84CF8" w:rsidRDefault="00F84CF8" w:rsidP="00F84CF8">
      <w:r w:rsidRPr="00420857">
        <w:t xml:space="preserve"> </w:t>
      </w:r>
    </w:p>
    <w:p w:rsidR="00F630D3" w:rsidRPr="00F630D3" w:rsidRDefault="00F630D3" w:rsidP="00877916">
      <w:pPr>
        <w:pStyle w:val="Standard"/>
        <w:jc w:val="both"/>
      </w:pPr>
      <w:r w:rsidRPr="00F630D3">
        <w:rPr>
          <w:b/>
        </w:rPr>
        <w:t>Основная цель курса</w:t>
      </w:r>
      <w:r w:rsidRPr="00E57148">
        <w:t xml:space="preserve"> –создание условий для социальной адаптации учащихся путём повышения их правовой и этической грамотности, созд</w:t>
      </w:r>
      <w:r>
        <w:t xml:space="preserve">ающей основу для успешной </w:t>
      </w:r>
      <w:r w:rsidRPr="00E57148">
        <w:t>интеграции в современное общество ребёнка</w:t>
      </w:r>
      <w:r>
        <w:t>,</w:t>
      </w:r>
      <w:r w:rsidRPr="00E57148">
        <w:t xml:space="preserve"> через знание своих гражданских обязанностей и умение пользоваться своими правами.</w:t>
      </w:r>
      <w:r>
        <w:t>С</w:t>
      </w:r>
      <w:r w:rsidRPr="00F630D3">
        <w:t>пособствовать наибольшей самореализации лич</w:t>
      </w:r>
      <w:r>
        <w:t xml:space="preserve">ностного потенциала </w:t>
      </w:r>
      <w:r w:rsidRPr="00F630D3">
        <w:t xml:space="preserve"> в самостоятельной жизни.</w:t>
      </w:r>
    </w:p>
    <w:p w:rsidR="00CC44AF" w:rsidRDefault="00CC44AF" w:rsidP="00CC44AF">
      <w:pPr>
        <w:pStyle w:val="ab"/>
        <w:spacing w:after="0"/>
        <w:ind w:firstLine="567"/>
        <w:rPr>
          <w:b/>
          <w:iCs/>
        </w:rPr>
      </w:pPr>
      <w:r>
        <w:rPr>
          <w:b/>
          <w:iCs/>
        </w:rPr>
        <w:t>Основные задачи:</w:t>
      </w:r>
    </w:p>
    <w:p w:rsidR="00CC44AF" w:rsidRDefault="00CC44AF" w:rsidP="00CC44AF">
      <w:pPr>
        <w:pStyle w:val="ab"/>
        <w:spacing w:after="0"/>
        <w:ind w:firstLine="567"/>
        <w:rPr>
          <w:b/>
          <w:i/>
          <w:iCs/>
        </w:rPr>
      </w:pPr>
      <w:r>
        <w:rPr>
          <w:b/>
          <w:i/>
          <w:iCs/>
        </w:rPr>
        <w:t xml:space="preserve">Образовательные: 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</w:pPr>
      <w:r>
        <w:t>Дать представление обучающимся об элементарных знаниях</w:t>
      </w:r>
      <w:r w:rsidR="00D53627">
        <w:t>:</w:t>
      </w:r>
      <w:r>
        <w:t xml:space="preserve"> о праве, Законодательстве РФ, правопорядке, мерах его укрепления и способах охраны.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</w:pPr>
      <w:r>
        <w:t>Формировать навыки законопослушного поведения и активное неприятие нарушений правопорядка.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</w:pPr>
      <w:r>
        <w:t>Формировать осознанное правомерное поведение, умелую реализацию прав и свобод, ответственное выполнение обязанностей гражданина.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</w:pPr>
      <w:r>
        <w:t>Формировать правовую культуру.</w:t>
      </w:r>
    </w:p>
    <w:p w:rsidR="00CC44AF" w:rsidRDefault="00CC44AF" w:rsidP="002320E7">
      <w:pPr>
        <w:pStyle w:val="ab"/>
        <w:spacing w:after="0"/>
        <w:rPr>
          <w:b/>
          <w:i/>
          <w:iCs/>
        </w:rPr>
      </w:pPr>
      <w:r>
        <w:rPr>
          <w:b/>
          <w:i/>
          <w:iCs/>
        </w:rPr>
        <w:t>Коррекционные: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</w:pPr>
      <w:r>
        <w:t>Корригировать и дополнять представления правовой грамотности.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</w:pPr>
      <w:r>
        <w:t>Активизировать поисково-познавательную активность, речевую деятельность, внимание обучающихся.</w:t>
      </w:r>
    </w:p>
    <w:p w:rsidR="00CC44AF" w:rsidRDefault="00CC44AF" w:rsidP="00CC44AF">
      <w:pPr>
        <w:pStyle w:val="11"/>
        <w:numPr>
          <w:ilvl w:val="0"/>
          <w:numId w:val="22"/>
        </w:numPr>
        <w:ind w:left="0" w:firstLine="567"/>
        <w:rPr>
          <w:b/>
        </w:rPr>
      </w:pPr>
      <w:r>
        <w:t xml:space="preserve">Учить формулировать вопросы, составлять развернутые ответы. </w:t>
      </w:r>
    </w:p>
    <w:p w:rsidR="00CC44AF" w:rsidRDefault="00CC44AF" w:rsidP="00CC44AF">
      <w:pPr>
        <w:pStyle w:val="ab"/>
        <w:numPr>
          <w:ilvl w:val="0"/>
          <w:numId w:val="23"/>
        </w:numPr>
        <w:spacing w:after="0"/>
        <w:ind w:left="0" w:firstLine="567"/>
        <w:rPr>
          <w:iCs/>
        </w:rPr>
      </w:pPr>
      <w:r>
        <w:rPr>
          <w:iCs/>
        </w:rPr>
        <w:t>Способствовать развитию речи, памяти, внимания, восприятия</w:t>
      </w:r>
    </w:p>
    <w:p w:rsidR="00CC44AF" w:rsidRDefault="00CC44AF" w:rsidP="00CC44AF">
      <w:pPr>
        <w:pStyle w:val="ab"/>
        <w:numPr>
          <w:ilvl w:val="0"/>
          <w:numId w:val="23"/>
        </w:numPr>
        <w:spacing w:after="0"/>
        <w:ind w:left="0" w:firstLine="567"/>
        <w:rPr>
          <w:iCs/>
        </w:rPr>
      </w:pPr>
      <w:r>
        <w:rPr>
          <w:iCs/>
        </w:rPr>
        <w:t>Развивать элементарное  логическое мышление.</w:t>
      </w:r>
    </w:p>
    <w:p w:rsidR="00CC44AF" w:rsidRDefault="00CC44AF" w:rsidP="00CC44AF">
      <w:pPr>
        <w:pStyle w:val="ab"/>
        <w:numPr>
          <w:ilvl w:val="0"/>
          <w:numId w:val="23"/>
        </w:numPr>
        <w:spacing w:after="0"/>
        <w:ind w:left="0" w:firstLine="567"/>
        <w:rPr>
          <w:iCs/>
        </w:rPr>
      </w:pPr>
      <w:r>
        <w:rPr>
          <w:iCs/>
        </w:rPr>
        <w:t xml:space="preserve">Развивать умения анализировать и сравнивать,  устанавливать последовательность событий. </w:t>
      </w:r>
    </w:p>
    <w:p w:rsidR="00CC44AF" w:rsidRDefault="00CC44AF" w:rsidP="00CC44AF">
      <w:pPr>
        <w:pStyle w:val="ab"/>
        <w:numPr>
          <w:ilvl w:val="0"/>
          <w:numId w:val="23"/>
        </w:numPr>
        <w:spacing w:after="0"/>
        <w:ind w:left="0" w:firstLine="567"/>
        <w:rPr>
          <w:iCs/>
        </w:rPr>
      </w:pPr>
      <w:r>
        <w:rPr>
          <w:iCs/>
        </w:rPr>
        <w:t>Применять полученные знания  в практической деятельности.</w:t>
      </w:r>
    </w:p>
    <w:p w:rsidR="00CC44AF" w:rsidRDefault="00CC44AF" w:rsidP="00CC44AF">
      <w:pPr>
        <w:pStyle w:val="ab"/>
        <w:spacing w:after="0"/>
        <w:rPr>
          <w:iCs/>
        </w:rPr>
      </w:pPr>
    </w:p>
    <w:p w:rsidR="00CC44AF" w:rsidRDefault="00CC44AF" w:rsidP="00CC44AF">
      <w:pPr>
        <w:pStyle w:val="ab"/>
        <w:spacing w:after="0"/>
        <w:ind w:firstLine="567"/>
        <w:rPr>
          <w:b/>
          <w:i/>
          <w:iCs/>
        </w:rPr>
      </w:pPr>
      <w:r>
        <w:rPr>
          <w:b/>
          <w:i/>
          <w:iCs/>
        </w:rPr>
        <w:t>Воспитательные:</w:t>
      </w:r>
    </w:p>
    <w:p w:rsidR="00CC44AF" w:rsidRDefault="00CC44AF" w:rsidP="00CC44AF">
      <w:pPr>
        <w:pStyle w:val="ab"/>
        <w:numPr>
          <w:ilvl w:val="0"/>
          <w:numId w:val="21"/>
        </w:numPr>
        <w:spacing w:after="0"/>
        <w:ind w:left="0" w:firstLine="567"/>
        <w:rPr>
          <w:iCs/>
        </w:rPr>
      </w:pPr>
      <w:r>
        <w:rPr>
          <w:iCs/>
        </w:rPr>
        <w:t>Прививать  у обучающихся  интерес к предмету, к изучению  своих прав и  обязанностей.</w:t>
      </w:r>
    </w:p>
    <w:p w:rsidR="00CC44AF" w:rsidRDefault="00CC44AF" w:rsidP="00CC44AF">
      <w:pPr>
        <w:widowControl/>
        <w:numPr>
          <w:ilvl w:val="0"/>
          <w:numId w:val="21"/>
        </w:numPr>
        <w:autoSpaceDN/>
        <w:ind w:left="0" w:firstLine="567"/>
        <w:textAlignment w:val="auto"/>
      </w:pPr>
      <w:r>
        <w:t>Воспитывать  чувства гражданина России.</w:t>
      </w:r>
    </w:p>
    <w:p w:rsidR="00CC44AF" w:rsidRDefault="00CC44AF" w:rsidP="00CC44AF">
      <w:pPr>
        <w:pStyle w:val="ab"/>
        <w:numPr>
          <w:ilvl w:val="0"/>
          <w:numId w:val="21"/>
        </w:numPr>
        <w:spacing w:after="0"/>
        <w:ind w:left="0" w:firstLine="567"/>
        <w:rPr>
          <w:iCs/>
        </w:rPr>
      </w:pPr>
      <w:r>
        <w:rPr>
          <w:iCs/>
        </w:rPr>
        <w:t xml:space="preserve">Воспитывать нравственную и правовую ответственность. </w:t>
      </w:r>
    </w:p>
    <w:p w:rsidR="00CC44AF" w:rsidRDefault="00CC44AF" w:rsidP="00CC44AF">
      <w:pPr>
        <w:pStyle w:val="ab"/>
        <w:numPr>
          <w:ilvl w:val="0"/>
          <w:numId w:val="21"/>
        </w:numPr>
        <w:spacing w:after="0"/>
        <w:ind w:left="0" w:firstLine="567"/>
        <w:rPr>
          <w:iCs/>
        </w:rPr>
      </w:pPr>
      <w:r>
        <w:rPr>
          <w:iCs/>
        </w:rPr>
        <w:t>Побудить стремление вырабатывать в себе моральные качества.</w:t>
      </w:r>
    </w:p>
    <w:p w:rsidR="00CC44AF" w:rsidRDefault="00CC44AF" w:rsidP="00CC44AF">
      <w:pPr>
        <w:widowControl/>
        <w:numPr>
          <w:ilvl w:val="0"/>
          <w:numId w:val="21"/>
        </w:numPr>
        <w:autoSpaceDN/>
        <w:ind w:left="0" w:firstLine="567"/>
        <w:textAlignment w:val="auto"/>
      </w:pPr>
      <w:r>
        <w:t xml:space="preserve">Содействовать воспитанию правовой культуры и законопослушного поведения. </w:t>
      </w:r>
    </w:p>
    <w:p w:rsidR="00CC44AF" w:rsidRDefault="00CC44AF" w:rsidP="00CC44AF">
      <w:pPr>
        <w:widowControl/>
        <w:numPr>
          <w:ilvl w:val="0"/>
          <w:numId w:val="21"/>
        </w:numPr>
        <w:autoSpaceDN/>
        <w:ind w:left="0" w:firstLine="567"/>
        <w:textAlignment w:val="auto"/>
      </w:pPr>
      <w:r>
        <w:t xml:space="preserve">Побуждать к восприятию своих гражданских умений, действий, возможностей, </w:t>
      </w:r>
    </w:p>
    <w:p w:rsidR="002320E7" w:rsidRDefault="002320E7" w:rsidP="002320E7">
      <w:pPr>
        <w:ind w:firstLine="567"/>
      </w:pPr>
      <w:r>
        <w:t xml:space="preserve">     ценностей. </w:t>
      </w:r>
    </w:p>
    <w:p w:rsidR="00F630D3" w:rsidRPr="002320E7" w:rsidRDefault="00F630D3" w:rsidP="002320E7">
      <w:pPr>
        <w:ind w:firstLine="567"/>
      </w:pPr>
      <w:r w:rsidRPr="00D44E96">
        <w:rPr>
          <w:rFonts w:eastAsia="Times New Roman" w:cs="Times New Roman"/>
          <w:b/>
          <w:bCs/>
          <w:lang w:eastAsia="ru-RU"/>
        </w:rPr>
        <w:t>Общая характеристика учебного предмета</w:t>
      </w:r>
    </w:p>
    <w:p w:rsidR="005D7F56" w:rsidRPr="00A85A69" w:rsidRDefault="005D7F56" w:rsidP="006C2E6F">
      <w:pPr>
        <w:jc w:val="both"/>
        <w:rPr>
          <w:rFonts w:cs="Times New Roman"/>
          <w:color w:val="000000"/>
        </w:rPr>
      </w:pPr>
      <w:r w:rsidRPr="00A85A69">
        <w:rPr>
          <w:rFonts w:cs="Times New Roman"/>
          <w:color w:val="000000"/>
        </w:rPr>
        <w:t xml:space="preserve">При изучении курса реализуется </w:t>
      </w:r>
      <w:r>
        <w:rPr>
          <w:rFonts w:cs="Times New Roman"/>
          <w:color w:val="000000"/>
        </w:rPr>
        <w:t>опора на уже имеющиеся знания уча</w:t>
      </w:r>
      <w:r w:rsidRPr="00A85A69">
        <w:rPr>
          <w:rFonts w:cs="Times New Roman"/>
          <w:color w:val="000000"/>
        </w:rPr>
        <w:t xml:space="preserve">щихся, учитывается, уровень возрастных и познавательных </w:t>
      </w:r>
      <w:r>
        <w:rPr>
          <w:rFonts w:cs="Times New Roman"/>
          <w:color w:val="000000"/>
        </w:rPr>
        <w:t xml:space="preserve">возможностей </w:t>
      </w:r>
      <w:r w:rsidRPr="00A85A69">
        <w:rPr>
          <w:rFonts w:cs="Times New Roman"/>
          <w:color w:val="000000"/>
        </w:rPr>
        <w:t xml:space="preserve">детей с отклонением в </w:t>
      </w:r>
      <w:r w:rsidRPr="00A85A69">
        <w:rPr>
          <w:rFonts w:cs="Times New Roman"/>
          <w:color w:val="000000"/>
        </w:rPr>
        <w:lastRenderedPageBreak/>
        <w:t>интеллектуальном развитии</w:t>
      </w:r>
      <w:r>
        <w:rPr>
          <w:rFonts w:cs="Times New Roman"/>
          <w:color w:val="000000"/>
        </w:rPr>
        <w:t>. Программа  н</w:t>
      </w:r>
      <w:r w:rsidRPr="00A85A69">
        <w:rPr>
          <w:rFonts w:cs="Times New Roman"/>
          <w:color w:val="000000"/>
        </w:rPr>
        <w:t>аправлена на в</w:t>
      </w:r>
      <w:r>
        <w:rPr>
          <w:rFonts w:cs="Times New Roman"/>
          <w:color w:val="000000"/>
        </w:rPr>
        <w:t>сестороннее развитие личности уча</w:t>
      </w:r>
      <w:r w:rsidRPr="00A85A69">
        <w:rPr>
          <w:rFonts w:cs="Times New Roman"/>
          <w:color w:val="000000"/>
        </w:rPr>
        <w:t xml:space="preserve">щихся, способствует их умственному развитию, обеспечивает гражданское, эстетическое, нравственное воспитание. </w:t>
      </w:r>
      <w:r>
        <w:rPr>
          <w:rFonts w:cs="Times New Roman"/>
          <w:color w:val="000000"/>
        </w:rPr>
        <w:t>На уроках обществоведения  уча</w:t>
      </w:r>
      <w:r w:rsidRPr="00A85A69">
        <w:rPr>
          <w:rFonts w:cs="Times New Roman"/>
          <w:color w:val="000000"/>
        </w:rPr>
        <w:t>щиеся должны познакомиться с современной политической жизнью страны, получить основы правового и нравственного воспитания.</w:t>
      </w:r>
    </w:p>
    <w:p w:rsidR="005D7F56" w:rsidRDefault="005D7F56" w:rsidP="005D7F56">
      <w:pPr>
        <w:pStyle w:val="Standard"/>
        <w:ind w:firstLine="709"/>
        <w:jc w:val="both"/>
      </w:pPr>
      <w:r w:rsidRPr="00A85A69">
        <w:rPr>
          <w:color w:val="000000"/>
        </w:rPr>
        <w:t>Особое внимание обра</w:t>
      </w:r>
      <w:r>
        <w:rPr>
          <w:color w:val="000000"/>
        </w:rPr>
        <w:t>щено на коррекцию имеющихся у уча</w:t>
      </w:r>
      <w:r w:rsidRPr="00A85A69">
        <w:rPr>
          <w:color w:val="000000"/>
        </w:rPr>
        <w:t xml:space="preserve">щихся специфических нарушений. </w:t>
      </w:r>
      <w:r>
        <w:t>Данная программа имеет хорошие коррекционные возможности:</w:t>
      </w:r>
    </w:p>
    <w:p w:rsidR="005D7F56" w:rsidRDefault="005D7F56" w:rsidP="005D7F56">
      <w:pPr>
        <w:pStyle w:val="Standard"/>
        <w:numPr>
          <w:ilvl w:val="1"/>
          <w:numId w:val="3"/>
        </w:numPr>
        <w:ind w:firstLine="709"/>
        <w:jc w:val="both"/>
      </w:pPr>
      <w:r>
        <w:t>развитие аналитико-синтетической деятельности; активизация поисково-познавательной активности;</w:t>
      </w:r>
    </w:p>
    <w:p w:rsidR="005D7F56" w:rsidRDefault="005D7F56" w:rsidP="005D7F56">
      <w:pPr>
        <w:pStyle w:val="Standard"/>
        <w:numPr>
          <w:ilvl w:val="1"/>
          <w:numId w:val="3"/>
        </w:numPr>
        <w:ind w:firstLine="709"/>
        <w:jc w:val="both"/>
      </w:pPr>
      <w:r>
        <w:t>формирования логического сочетания практических действий с умственными;</w:t>
      </w:r>
    </w:p>
    <w:p w:rsidR="005D7F56" w:rsidRDefault="005D7F56" w:rsidP="005D7F56">
      <w:pPr>
        <w:pStyle w:val="Standard"/>
        <w:numPr>
          <w:ilvl w:val="1"/>
          <w:numId w:val="3"/>
        </w:numPr>
        <w:ind w:firstLine="709"/>
        <w:jc w:val="both"/>
      </w:pPr>
      <w:r>
        <w:t>получение представлений о видах необходимых в практической жизни деловых бумаг, навыков их оформления и умения кратко и логически изложить свои мысли в деловом документе;</w:t>
      </w:r>
    </w:p>
    <w:p w:rsidR="005D7F56" w:rsidRDefault="005D7F56" w:rsidP="005D7F56">
      <w:pPr>
        <w:pStyle w:val="Standard"/>
        <w:numPr>
          <w:ilvl w:val="1"/>
          <w:numId w:val="3"/>
        </w:numPr>
        <w:ind w:firstLine="709"/>
        <w:jc w:val="both"/>
      </w:pPr>
      <w:r>
        <w:t>расширение, уточнение и систематизация знаний об обществе, государственном устройстве,  самореализации личностного потенциала.</w:t>
      </w:r>
    </w:p>
    <w:p w:rsidR="005D7F56" w:rsidRPr="00A85A69" w:rsidRDefault="005D7F56" w:rsidP="005D7F56">
      <w:pPr>
        <w:ind w:firstLine="540"/>
        <w:jc w:val="both"/>
        <w:rPr>
          <w:rFonts w:cs="Times New Roman"/>
          <w:color w:val="000000"/>
        </w:rPr>
      </w:pPr>
      <w:r w:rsidRPr="00A85A69">
        <w:rPr>
          <w:rFonts w:cs="Times New Roman"/>
          <w:color w:val="000000"/>
        </w:rPr>
        <w:t>В программе основными принципами являются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:rsidR="005D7F56" w:rsidRPr="00A85A69" w:rsidRDefault="005D7F56" w:rsidP="005D7F56">
      <w:pPr>
        <w:pStyle w:val="aa"/>
        <w:ind w:right="1134" w:firstLine="540"/>
        <w:jc w:val="both"/>
        <w:rPr>
          <w:rFonts w:ascii="Times New Roman" w:hAnsi="Times New Roman"/>
          <w:sz w:val="24"/>
          <w:szCs w:val="24"/>
        </w:rPr>
      </w:pPr>
    </w:p>
    <w:p w:rsidR="00BB2AE9" w:rsidRDefault="00915A0B">
      <w:pPr>
        <w:jc w:val="both"/>
      </w:pPr>
      <w:r>
        <w:t>Содержание обучения имеет практическую направленность и  носит характер морально-этической и политико-правовой. При подборе учебного материала, заданий и упражнений использовался разноуровневый подход к учебным возможностям учащихся и межпредметные связи. Содержание тем позволяет ученику освоиться с мыслью, что ему предстоит самостоятельная жизнь, что ему необходимо регулировать свое поведение и нести за свои поступки нравственную и правовую ответственность.</w:t>
      </w:r>
    </w:p>
    <w:p w:rsidR="00EF5566" w:rsidRDefault="00915A0B" w:rsidP="00EF5566">
      <w:pPr>
        <w:jc w:val="both"/>
      </w:pPr>
      <w:r>
        <w:t>Обществоведение  знакомит учащихся с основами конституционного устройства Российской Федерации. Формирует представление о Российском государстве, как о целостной политико-правовой системе.</w:t>
      </w:r>
    </w:p>
    <w:p w:rsidR="005D7F56" w:rsidRPr="00EF5566" w:rsidRDefault="005D7F56" w:rsidP="00EF5566">
      <w:pPr>
        <w:jc w:val="both"/>
      </w:pPr>
      <w:r w:rsidRPr="00D44E96">
        <w:rPr>
          <w:rFonts w:eastAsia="Times New Roman" w:cs="Times New Roman"/>
          <w:b/>
          <w:bCs/>
          <w:lang w:eastAsia="ru-RU"/>
        </w:rPr>
        <w:t>Описание места учебного предмета, курса в учебном плане.</w:t>
      </w:r>
    </w:p>
    <w:p w:rsidR="005D7F56" w:rsidRPr="00D44E96" w:rsidRDefault="005D7F56" w:rsidP="005D7F56">
      <w:pPr>
        <w:pStyle w:val="Standard"/>
        <w:ind w:left="-1134" w:firstLine="1134"/>
        <w:jc w:val="center"/>
      </w:pPr>
    </w:p>
    <w:p w:rsidR="00CC44AF" w:rsidRPr="00CC44AF" w:rsidRDefault="00CC44AF" w:rsidP="00CC44A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CC44AF">
        <w:rPr>
          <w:rFonts w:ascii="Times New Roman" w:hAnsi="Times New Roman"/>
          <w:sz w:val="24"/>
          <w:szCs w:val="24"/>
        </w:rPr>
        <w:t>Рабочая программа рассчитана:</w:t>
      </w:r>
    </w:p>
    <w:p w:rsidR="00CC44AF" w:rsidRPr="00CC44AF" w:rsidRDefault="00D53627" w:rsidP="00CC44A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класс -   34 часов, 1 час в неделю.</w:t>
      </w:r>
      <w:r w:rsidR="00CC44AF">
        <w:rPr>
          <w:rFonts w:ascii="Times New Roman" w:hAnsi="Times New Roman"/>
          <w:sz w:val="24"/>
          <w:szCs w:val="24"/>
        </w:rPr>
        <w:t xml:space="preserve"> </w:t>
      </w:r>
    </w:p>
    <w:p w:rsidR="00CC44AF" w:rsidRPr="00CC44AF" w:rsidRDefault="00D53627" w:rsidP="00CC44A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класс -   34</w:t>
      </w:r>
      <w:r w:rsidR="00E57057">
        <w:rPr>
          <w:rFonts w:ascii="Times New Roman" w:hAnsi="Times New Roman"/>
          <w:sz w:val="24"/>
          <w:szCs w:val="24"/>
        </w:rPr>
        <w:t xml:space="preserve"> часов</w:t>
      </w:r>
      <w:r w:rsidR="00CC44AF" w:rsidRPr="00CC44AF">
        <w:rPr>
          <w:rFonts w:ascii="Times New Roman" w:hAnsi="Times New Roman"/>
          <w:sz w:val="24"/>
          <w:szCs w:val="24"/>
        </w:rPr>
        <w:t>, 1</w:t>
      </w:r>
      <w:r>
        <w:rPr>
          <w:rFonts w:ascii="Times New Roman" w:hAnsi="Times New Roman"/>
          <w:sz w:val="24"/>
          <w:szCs w:val="24"/>
        </w:rPr>
        <w:t xml:space="preserve"> час в неделю</w:t>
      </w:r>
      <w:r w:rsidR="00CC44AF" w:rsidRPr="00CC44AF">
        <w:rPr>
          <w:rFonts w:ascii="Times New Roman" w:hAnsi="Times New Roman"/>
          <w:sz w:val="24"/>
          <w:szCs w:val="24"/>
        </w:rPr>
        <w:t>.</w:t>
      </w:r>
    </w:p>
    <w:p w:rsidR="00BB2AE9" w:rsidRDefault="00BB2AE9">
      <w:pPr>
        <w:pStyle w:val="Standard"/>
      </w:pPr>
    </w:p>
    <w:p w:rsidR="002320E7" w:rsidRDefault="002320E7" w:rsidP="002320E7">
      <w:pPr>
        <w:pStyle w:val="Standard"/>
      </w:pPr>
      <w:r w:rsidRPr="00E74F8A">
        <w:t xml:space="preserve">Контроль </w:t>
      </w:r>
      <w:r w:rsidRPr="00E74F8A">
        <w:rPr>
          <w:lang w:val="tt-RU"/>
        </w:rPr>
        <w:t xml:space="preserve">над </w:t>
      </w:r>
      <w:r w:rsidRPr="00E74F8A">
        <w:t xml:space="preserve"> знаниями, умениями и навыками учащихся осуществляется в ходе устных опросов, проведения тестов, контрольных работ. Тесты,</w:t>
      </w:r>
      <w:r>
        <w:t xml:space="preserve"> контрольно-измерительные материалы создает учитель, в соответствии с психофизическими особенностями каждого класса.</w:t>
      </w:r>
    </w:p>
    <w:p w:rsidR="00B15E5C" w:rsidRPr="001200C6" w:rsidRDefault="002320E7" w:rsidP="001200C6">
      <w:pPr>
        <w:pStyle w:val="c4"/>
        <w:spacing w:before="0" w:after="0"/>
      </w:pPr>
      <w:r>
        <w:rPr>
          <w:rStyle w:val="c51"/>
        </w:rPr>
        <w:t>В конце каждой темы предусмотрены обобщающие уроки, нацеленные на конкретизацию полученных знаний, выполнение учащимися проверочных заданий в форме тестирования, которые позволят убедиться в том, что основной материал ими усвоен. Все задания построены на изученном материале, а предлагаемый формат проверочных заданий и процедура их выполне</w:t>
      </w:r>
      <w:r w:rsidR="00EF5566">
        <w:rPr>
          <w:rStyle w:val="c51"/>
        </w:rPr>
        <w:t>ния знакомы и понятны учащимся</w:t>
      </w:r>
    </w:p>
    <w:p w:rsidR="00B15E5C" w:rsidRDefault="00B15E5C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A361A6" w:rsidRDefault="00A361A6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A361A6" w:rsidRDefault="00A361A6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A361A6" w:rsidRDefault="00A361A6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F84CF8" w:rsidRDefault="00F84CF8" w:rsidP="00F84CF8">
      <w:pPr>
        <w:pStyle w:val="Standard"/>
        <w:rPr>
          <w:rFonts w:ascii="Arial" w:hAnsi="Arial" w:cs="Arial"/>
          <w:b/>
        </w:rPr>
      </w:pPr>
    </w:p>
    <w:p w:rsidR="00F84CF8" w:rsidRDefault="00F84CF8" w:rsidP="00F84CF8">
      <w:pPr>
        <w:pStyle w:val="Standard"/>
        <w:jc w:val="center"/>
      </w:pPr>
      <w:r>
        <w:rPr>
          <w:rFonts w:ascii="Arial" w:hAnsi="Arial" w:cs="Arial"/>
          <w:b/>
          <w:sz w:val="22"/>
          <w:szCs w:val="22"/>
        </w:rPr>
        <w:lastRenderedPageBreak/>
        <w:t>КАЛЕНДАРНО-ТЕМАТИЧЕСКОЕ ПЛАНИРОВАНИЕ УЧЕБНОГО МАТЕРИАЛА ПО ОБЩЕСТВОВЕДЕНИЮ</w:t>
      </w:r>
    </w:p>
    <w:p w:rsidR="00F84CF8" w:rsidRDefault="00F84CF8" w:rsidP="00F84CF8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F84CF8" w:rsidRDefault="00F84CF8" w:rsidP="00F84CF8">
      <w:pPr>
        <w:pStyle w:val="Standard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8  КЛАСС</w:t>
      </w:r>
    </w:p>
    <w:p w:rsidR="00F84CF8" w:rsidRDefault="00F84CF8" w:rsidP="00F84CF8">
      <w:pPr>
        <w:pStyle w:val="Standard"/>
        <w:rPr>
          <w:rFonts w:ascii="Arial" w:hAnsi="Arial" w:cs="Arial"/>
          <w:b/>
        </w:rPr>
      </w:pPr>
    </w:p>
    <w:p w:rsidR="00F84CF8" w:rsidRDefault="00F84CF8" w:rsidP="00F84CF8">
      <w:pPr>
        <w:pStyle w:val="Standard"/>
        <w:rPr>
          <w:rFonts w:ascii="Arial" w:hAnsi="Arial" w:cs="Arial"/>
          <w:b/>
        </w:rPr>
      </w:pPr>
    </w:p>
    <w:tbl>
      <w:tblPr>
        <w:tblStyle w:val="af0"/>
        <w:tblW w:w="10210" w:type="dxa"/>
        <w:tblInd w:w="5" w:type="dxa"/>
        <w:tblLook w:val="04A0" w:firstRow="1" w:lastRow="0" w:firstColumn="1" w:lastColumn="0" w:noHBand="0" w:noVBand="1"/>
      </w:tblPr>
      <w:tblGrid>
        <w:gridCol w:w="3466"/>
        <w:gridCol w:w="4575"/>
        <w:gridCol w:w="2169"/>
      </w:tblGrid>
      <w:tr w:rsidR="00F84CF8" w:rsidRPr="0082171D" w:rsidTr="00F84CF8">
        <w:trPr>
          <w:trHeight w:val="300"/>
        </w:trPr>
        <w:tc>
          <w:tcPr>
            <w:tcW w:w="3466" w:type="dxa"/>
            <w:noWrap/>
            <w:vAlign w:val="bottom"/>
            <w:hideMark/>
          </w:tcPr>
          <w:p w:rsidR="00F84CF8" w:rsidRPr="00A35E25" w:rsidRDefault="00F84CF8" w:rsidP="004F3BF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4575" w:type="dxa"/>
            <w:noWrap/>
            <w:hideMark/>
          </w:tcPr>
          <w:p w:rsidR="00F84CF8" w:rsidRPr="00A35E25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A35E25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Тема урока</w:t>
            </w:r>
          </w:p>
        </w:tc>
        <w:tc>
          <w:tcPr>
            <w:tcW w:w="2169" w:type="dxa"/>
            <w:noWrap/>
            <w:hideMark/>
          </w:tcPr>
          <w:p w:rsidR="00F84CF8" w:rsidRPr="00A35E25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A35E25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Количество часов</w:t>
            </w:r>
          </w:p>
        </w:tc>
      </w:tr>
      <w:tr w:rsidR="00F84CF8" w:rsidRPr="0082171D" w:rsidTr="00F84CF8">
        <w:trPr>
          <w:trHeight w:val="300"/>
        </w:trPr>
        <w:tc>
          <w:tcPr>
            <w:tcW w:w="10210" w:type="dxa"/>
            <w:gridSpan w:val="3"/>
            <w:noWrap/>
            <w:vAlign w:val="bottom"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 четверть(8 часов)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Введение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Кто такой гражданин?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Страна в которой мы живем,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зависит от нашей гражданской позиции.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Политическая сф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е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Государство.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Мораль.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Что такое государство?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Основные принципы правового государства.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Верховенство права.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Незыблемость прав и св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обод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Что такое право ?Роль права в жизни человека,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общества и государства.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 и закон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Административная ответственность.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Уголовная ответственность.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Правонарушение,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преступление,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его признаки.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Презумпция невиновности 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Отросли права.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10210" w:type="dxa"/>
            <w:gridSpan w:val="3"/>
            <w:noWrap/>
            <w:hideMark/>
          </w:tcPr>
          <w:p w:rsidR="00F84CF8" w:rsidRPr="00A35E25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2 четверть(8 часов)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Мораль.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Функции морали."Золотое правило"нравственности.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Осн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овные нормы морали.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Моральная ответственность.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Общечеловеческие ценности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.Нравственные основы права.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Правовая культура.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Естественные и неотчуждаемые права человека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Повторительно-обобщающий урок.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Государство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,право,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мораль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Конституция Российской Федерации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Конституция РФ-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Основной Закон государства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Основы конституционного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строя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РФ.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Субъекты Российской Федерации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10210" w:type="dxa"/>
            <w:gridSpan w:val="3"/>
            <w:noWrap/>
            <w:hideMark/>
          </w:tcPr>
          <w:p w:rsidR="00F84CF8" w:rsidRPr="005D6300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3 четверть(9 часов)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Законодательная власть РФ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Исполнительная власть РФ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Судебная власть РФ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Местное самоуправление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Правоохранительные органы РФ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Институт прези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дента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Избирательная система РФ.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Голосование,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выборы,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референдум(деловая игра)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Гражданство Российской  Федерации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рительно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-обобщающий урок.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Конституция РФ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10210" w:type="dxa"/>
            <w:gridSpan w:val="3"/>
            <w:noWrap/>
            <w:hideMark/>
          </w:tcPr>
          <w:p w:rsidR="00F84CF8" w:rsidRPr="005D6300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4 четверть(9 часов)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Экономическая сфера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Что такое экономика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?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Т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овар и деньги.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Спрос и предложение.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Рынок.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Бюд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ж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ет государства и семьи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Социальная сфера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Социальная структура и стратификация.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Богатые и бедные.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Межнациональные отношения .Конфликты в обществе.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Семья.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Повторение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Повторительно-обобщающий урок.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Экономическая и социальные сферы.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Итоговый урок</w:t>
            </w: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F84CF8" w:rsidRPr="0082171D" w:rsidTr="00F84CF8">
        <w:trPr>
          <w:trHeight w:val="300"/>
        </w:trPr>
        <w:tc>
          <w:tcPr>
            <w:tcW w:w="3466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575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82171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Итоговый урок  по курсу"Обществознание"8 класс</w:t>
            </w:r>
          </w:p>
        </w:tc>
        <w:tc>
          <w:tcPr>
            <w:tcW w:w="2169" w:type="dxa"/>
            <w:noWrap/>
            <w:hideMark/>
          </w:tcPr>
          <w:p w:rsidR="00F84CF8" w:rsidRPr="0082171D" w:rsidRDefault="00F84CF8" w:rsidP="004F3BFB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</w:tbl>
    <w:p w:rsidR="00F84CF8" w:rsidRDefault="00F84CF8" w:rsidP="00F84CF8">
      <w:pPr>
        <w:pStyle w:val="Standard"/>
        <w:rPr>
          <w:rFonts w:ascii="Arial" w:hAnsi="Arial" w:cs="Arial"/>
          <w:b/>
        </w:rPr>
      </w:pPr>
    </w:p>
    <w:p w:rsidR="00F84CF8" w:rsidRDefault="00F84CF8" w:rsidP="00F84CF8">
      <w:pPr>
        <w:pStyle w:val="Standard"/>
        <w:rPr>
          <w:rFonts w:ascii="Arial" w:hAnsi="Arial" w:cs="Arial"/>
          <w:b/>
        </w:rPr>
      </w:pPr>
    </w:p>
    <w:p w:rsidR="00B15E5C" w:rsidRDefault="00B15E5C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F84CF8" w:rsidRDefault="00F84CF8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F84CF8" w:rsidRDefault="00F84CF8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E74F8A" w:rsidRDefault="00E74F8A" w:rsidP="00E74F8A">
      <w:pPr>
        <w:pStyle w:val="Standard"/>
        <w:jc w:val="center"/>
      </w:pPr>
      <w:r>
        <w:rPr>
          <w:rFonts w:ascii="Arial" w:hAnsi="Arial" w:cs="Arial"/>
          <w:b/>
          <w:sz w:val="22"/>
          <w:szCs w:val="22"/>
        </w:rPr>
        <w:t>КАЛЕНДАРНО-ТЕМАТИЧЕСКОЕ ПЛАНИРОВАНИЕ УЧЕБНОГО МАТЕРИАЛА ПО ОБЩЕСТВОВЕДЕНИЮ</w:t>
      </w:r>
    </w:p>
    <w:p w:rsidR="00E74F8A" w:rsidRDefault="00E74F8A" w:rsidP="00E74F8A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E74F8A" w:rsidRDefault="007825C9" w:rsidP="00E74F8A">
      <w:pPr>
        <w:pStyle w:val="Standard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E74F8A">
        <w:rPr>
          <w:rFonts w:ascii="Arial" w:hAnsi="Arial" w:cs="Arial"/>
          <w:b/>
        </w:rPr>
        <w:t xml:space="preserve">  КЛАСС</w:t>
      </w:r>
    </w:p>
    <w:p w:rsidR="00E74F8A" w:rsidRDefault="00E74F8A" w:rsidP="00E74F8A">
      <w:pPr>
        <w:pStyle w:val="Standard"/>
        <w:rPr>
          <w:rFonts w:ascii="Arial" w:hAnsi="Arial" w:cs="Arial"/>
          <w:b/>
        </w:rPr>
      </w:pPr>
    </w:p>
    <w:p w:rsidR="00B15E5C" w:rsidRDefault="00B15E5C" w:rsidP="00E74F8A">
      <w:pPr>
        <w:pStyle w:val="Standard"/>
        <w:rPr>
          <w:rFonts w:ascii="Arial" w:hAnsi="Arial" w:cs="Arial"/>
          <w:b/>
        </w:rPr>
      </w:pPr>
    </w:p>
    <w:tbl>
      <w:tblPr>
        <w:tblStyle w:val="af0"/>
        <w:tblW w:w="9385" w:type="dxa"/>
        <w:tblLook w:val="04A0" w:firstRow="1" w:lastRow="0" w:firstColumn="1" w:lastColumn="0" w:noHBand="0" w:noVBand="1"/>
      </w:tblPr>
      <w:tblGrid>
        <w:gridCol w:w="2799"/>
        <w:gridCol w:w="4467"/>
        <w:gridCol w:w="2119"/>
      </w:tblGrid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7825C9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Раздел</w:t>
            </w:r>
          </w:p>
        </w:tc>
        <w:tc>
          <w:tcPr>
            <w:tcW w:w="4467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7825C9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Тема урока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A35E25" w:rsidP="00A35E25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Количество часов</w:t>
            </w:r>
          </w:p>
        </w:tc>
      </w:tr>
      <w:tr w:rsidR="007825C9" w:rsidRPr="00B15E5C" w:rsidTr="001E29B0">
        <w:trPr>
          <w:trHeight w:val="300"/>
        </w:trPr>
        <w:tc>
          <w:tcPr>
            <w:tcW w:w="9385" w:type="dxa"/>
            <w:gridSpan w:val="3"/>
            <w:noWrap/>
            <w:hideMark/>
          </w:tcPr>
          <w:p w:rsidR="007825C9" w:rsidRPr="007825C9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 четверть(8 часов)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A35E25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Повторение</w:t>
            </w: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1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A35E25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Государство.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.Мораль.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Политическая сфера</w:t>
            </w: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1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Власть.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Государственное устройство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A35E25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Формы правления.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Политические режимы.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Политические партии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Гражданское общество и правовое государство.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Выборы.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Человек и его права,</w:t>
            </w:r>
            <w:r w:rsidR="00A51D1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обя</w:t>
            </w:r>
            <w:r w:rsidR="00A51D1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за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ности</w:t>
            </w:r>
            <w:r w:rsidR="00A51D1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.</w:t>
            </w: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1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Ответственность государства перед гражданами.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Конституционные обязанности граж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дан.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Конституционные гражданские,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социальные,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культурные права человека.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Конституционные экономические,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политические права человека.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Труд и трудовые отношения.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Права на труд.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Трудолюбие.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9385" w:type="dxa"/>
            <w:gridSpan w:val="3"/>
            <w:noWrap/>
            <w:hideMark/>
          </w:tcPr>
          <w:p w:rsidR="007825C9" w:rsidRPr="007825C9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2 четверть(8 часов)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Дисциплина труда.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Трудовой договор.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7825C9" w:rsidP="007825C9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Трудовые права несовершеннолетних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 и имущественные отношения.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Собственность и имущественные отношения.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Что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значит быть собственником.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Имущественные права и ответственность несовершеннолетних.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Потребитель и его права.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Роль семьи в жизни человека и общества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Семья.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Ребенок.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Правовые основы семейно- брачных отношений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E65265" w:rsidRPr="00B15E5C" w:rsidTr="001E29B0">
        <w:trPr>
          <w:trHeight w:val="300"/>
        </w:trPr>
        <w:tc>
          <w:tcPr>
            <w:tcW w:w="9385" w:type="dxa"/>
            <w:gridSpan w:val="3"/>
            <w:noWrap/>
            <w:hideMark/>
          </w:tcPr>
          <w:p w:rsidR="00E65265" w:rsidRPr="00E65265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E65265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3 четверть</w:t>
            </w:r>
            <w:r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(9 часов)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Этика домашних отношений.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Домашнее хозяйство.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Преступление.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Права ребенка.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Декларация прав человека.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Жилищные права человека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.Несовершеннолетние участники жилищно -правовых отношений.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 на медицинское обслуживание.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Социальные права человека.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 на социальное обеспечение.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Политические права и свободы.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Духовная сфера</w:t>
            </w: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1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E65265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Право человека на духовную свободу,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свободу убеждений.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E65265" w:rsidP="00E65265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1E29B0" w:rsidRPr="00B15E5C" w:rsidTr="001E29B0">
        <w:trPr>
          <w:trHeight w:val="300"/>
        </w:trPr>
        <w:tc>
          <w:tcPr>
            <w:tcW w:w="9385" w:type="dxa"/>
            <w:gridSpan w:val="3"/>
            <w:noWrap/>
            <w:hideMark/>
          </w:tcPr>
          <w:p w:rsidR="001E29B0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1E29B0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ru-RU" w:bidi="ar-SA"/>
              </w:rPr>
              <w:t>4 четверть(9 часов)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Религия.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Религиозные верования и место в современном мире.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Свобода совести.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Что такое культура?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Нормы и формы культуры.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Искусство.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Образование.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Самообразование.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Система образования РФ.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Куда пойти учиться?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Наука.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Доступ к культурным ценностям.</w:t>
            </w:r>
          </w:p>
        </w:tc>
        <w:tc>
          <w:tcPr>
            <w:tcW w:w="2119" w:type="dxa"/>
            <w:noWrap/>
            <w:hideMark/>
          </w:tcPr>
          <w:p w:rsidR="007825C9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7825C9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Повторение</w:t>
            </w:r>
          </w:p>
        </w:tc>
        <w:tc>
          <w:tcPr>
            <w:tcW w:w="4467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19" w:type="dxa"/>
            <w:noWrap/>
            <w:hideMark/>
          </w:tcPr>
          <w:p w:rsidR="007825C9" w:rsidRPr="00B15E5C" w:rsidRDefault="007825C9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1E29B0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1E29B0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1E29B0" w:rsidRPr="00B15E5C" w:rsidRDefault="001E29B0" w:rsidP="00A35E25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Повторение тем "Политическая сфера.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Человек и его права.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Духовная сфера".</w:t>
            </w:r>
          </w:p>
        </w:tc>
        <w:tc>
          <w:tcPr>
            <w:tcW w:w="2119" w:type="dxa"/>
            <w:noWrap/>
            <w:hideMark/>
          </w:tcPr>
          <w:p w:rsidR="001E29B0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  <w:tr w:rsidR="001E29B0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1E29B0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Итоговый урок</w:t>
            </w:r>
          </w:p>
        </w:tc>
        <w:tc>
          <w:tcPr>
            <w:tcW w:w="4467" w:type="dxa"/>
            <w:noWrap/>
            <w:hideMark/>
          </w:tcPr>
          <w:p w:rsidR="001E29B0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19" w:type="dxa"/>
            <w:noWrap/>
            <w:hideMark/>
          </w:tcPr>
          <w:p w:rsidR="001E29B0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1E29B0" w:rsidRPr="00B15E5C" w:rsidTr="001E29B0">
        <w:trPr>
          <w:trHeight w:val="300"/>
        </w:trPr>
        <w:tc>
          <w:tcPr>
            <w:tcW w:w="2799" w:type="dxa"/>
            <w:noWrap/>
            <w:hideMark/>
          </w:tcPr>
          <w:p w:rsidR="001E29B0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467" w:type="dxa"/>
            <w:noWrap/>
            <w:hideMark/>
          </w:tcPr>
          <w:p w:rsidR="001E29B0" w:rsidRPr="00B15E5C" w:rsidRDefault="001E29B0" w:rsidP="00B15E5C">
            <w:pPr>
              <w:widowControl/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B15E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Итоговый урок по курсу.</w:t>
            </w:r>
          </w:p>
        </w:tc>
        <w:tc>
          <w:tcPr>
            <w:tcW w:w="2119" w:type="dxa"/>
            <w:noWrap/>
            <w:hideMark/>
          </w:tcPr>
          <w:p w:rsidR="001E29B0" w:rsidRPr="00B15E5C" w:rsidRDefault="001E29B0" w:rsidP="001E29B0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</w:tr>
    </w:tbl>
    <w:p w:rsidR="00A361A6" w:rsidRDefault="00A361A6" w:rsidP="00E74F8A">
      <w:pPr>
        <w:pStyle w:val="Standard"/>
        <w:rPr>
          <w:rFonts w:ascii="Arial" w:hAnsi="Arial" w:cs="Arial"/>
          <w:b/>
        </w:rPr>
      </w:pPr>
    </w:p>
    <w:p w:rsidR="001200C6" w:rsidRDefault="001200C6" w:rsidP="00E74F8A">
      <w:pPr>
        <w:pStyle w:val="Standard"/>
        <w:rPr>
          <w:rFonts w:ascii="Arial" w:hAnsi="Arial" w:cs="Arial"/>
          <w:b/>
        </w:rPr>
      </w:pPr>
    </w:p>
    <w:p w:rsidR="0082171D" w:rsidRPr="00F068F5" w:rsidRDefault="001200C6" w:rsidP="0082171D">
      <w:pPr>
        <w:rPr>
          <w:b/>
          <w:u w:val="single"/>
        </w:rPr>
      </w:pPr>
      <w:r>
        <w:rPr>
          <w:b/>
          <w:u w:val="single"/>
        </w:rPr>
        <w:t>Используемый  учебно –методичский комплект</w:t>
      </w:r>
      <w:r w:rsidR="0082171D" w:rsidRPr="00F068F5">
        <w:rPr>
          <w:b/>
          <w:u w:val="single"/>
        </w:rPr>
        <w:t xml:space="preserve"> </w:t>
      </w:r>
    </w:p>
    <w:p w:rsidR="0082171D" w:rsidRPr="002A260E" w:rsidRDefault="0082171D" w:rsidP="0082171D">
      <w:r w:rsidRPr="002A260E">
        <w:t>Л.Н.Боголюбов «Введение в обществознание»: учебник для 8-9   классов.- М.: «Просвещение».-2003г.</w:t>
      </w:r>
    </w:p>
    <w:p w:rsidR="0082171D" w:rsidRPr="002A260E" w:rsidRDefault="0082171D" w:rsidP="0082171D">
      <w:r w:rsidRPr="002A260E">
        <w:t>Л.Н.Боголюбов «Программа по обществознанию и праву».- М.: «Просвещение».-2009г.</w:t>
      </w:r>
    </w:p>
    <w:p w:rsidR="0082171D" w:rsidRPr="002A260E" w:rsidRDefault="0082171D" w:rsidP="0082171D">
      <w:r w:rsidRPr="002A260E">
        <w:t>Декларация прав ребёнка.</w:t>
      </w:r>
    </w:p>
    <w:p w:rsidR="0082171D" w:rsidRPr="002A260E" w:rsidRDefault="0082171D" w:rsidP="0082171D">
      <w:r w:rsidRPr="002A260E">
        <w:t>Конвенция о правах ребёнка.</w:t>
      </w:r>
    </w:p>
    <w:p w:rsidR="0082171D" w:rsidRPr="002A260E" w:rsidRDefault="0082171D" w:rsidP="0082171D">
      <w:r w:rsidRPr="002A260E">
        <w:t>Конституция РФ.</w:t>
      </w:r>
    </w:p>
    <w:p w:rsidR="0082171D" w:rsidRPr="002A260E" w:rsidRDefault="0082171D" w:rsidP="0082171D">
      <w:r w:rsidRPr="002A260E">
        <w:t xml:space="preserve">А.И. Кравченко. Е.А. Певцова. Обществознание. </w:t>
      </w:r>
      <w:r w:rsidR="00203ACA">
        <w:t>8 класс. -М. Русское слово.2003,2011г</w:t>
      </w:r>
    </w:p>
    <w:p w:rsidR="00203ACA" w:rsidRPr="002A260E" w:rsidRDefault="00203ACA" w:rsidP="00203ACA">
      <w:r w:rsidRPr="002A260E">
        <w:t xml:space="preserve">А.И. Кравченко. Е.А. Певцова. Обществознание. </w:t>
      </w:r>
      <w:r>
        <w:t>8 класс. -М. Русское слово.2003,2011г</w:t>
      </w:r>
    </w:p>
    <w:p w:rsidR="0082171D" w:rsidRPr="002A260E" w:rsidRDefault="00203ACA" w:rsidP="0082171D">
      <w:r>
        <w:t>И. С. Хромова .Тесты по обществознанию к учебнику А.И. Кравченко «Обществознание»9 класс. -М: Русское слово 2011 г</w:t>
      </w:r>
    </w:p>
    <w:p w:rsidR="001200C6" w:rsidRDefault="0082171D" w:rsidP="0082171D">
      <w:pPr>
        <w:rPr>
          <w:rFonts w:cs="Times New Roman"/>
          <w:lang w:eastAsia="ru-RU"/>
        </w:rPr>
      </w:pPr>
      <w:r w:rsidRPr="00D44E96">
        <w:rPr>
          <w:rFonts w:cs="Times New Roman"/>
          <w:lang w:eastAsia="ru-RU"/>
        </w:rPr>
        <w:tab/>
      </w:r>
      <w:r w:rsidRPr="00D44E96">
        <w:rPr>
          <w:rFonts w:cs="Times New Roman"/>
          <w:lang w:eastAsia="ru-RU"/>
        </w:rPr>
        <w:tab/>
      </w:r>
    </w:p>
    <w:p w:rsidR="0082171D" w:rsidRDefault="0082171D" w:rsidP="0082171D">
      <w:pPr>
        <w:rPr>
          <w:rFonts w:cs="Times New Roman"/>
          <w:b/>
          <w:lang w:eastAsia="ru-RU"/>
        </w:rPr>
      </w:pPr>
      <w:r w:rsidRPr="00D44E96">
        <w:rPr>
          <w:rFonts w:cs="Times New Roman"/>
          <w:b/>
          <w:lang w:eastAsia="ru-RU"/>
        </w:rPr>
        <w:t>Планируемые рез</w:t>
      </w:r>
      <w:r>
        <w:rPr>
          <w:rFonts w:cs="Times New Roman"/>
          <w:b/>
          <w:lang w:eastAsia="ru-RU"/>
        </w:rPr>
        <w:t>ультаты изучения учебного курса</w:t>
      </w:r>
    </w:p>
    <w:p w:rsidR="0082171D" w:rsidRDefault="0082171D" w:rsidP="0082171D">
      <w:pPr>
        <w:rPr>
          <w:rFonts w:cs="Times New Roman"/>
          <w:b/>
        </w:rPr>
      </w:pPr>
    </w:p>
    <w:p w:rsidR="0082171D" w:rsidRDefault="0082171D" w:rsidP="0082171D">
      <w:pPr>
        <w:rPr>
          <w:u w:val="single"/>
        </w:rPr>
      </w:pPr>
      <w:r>
        <w:rPr>
          <w:u w:val="single"/>
        </w:rPr>
        <w:t>Учащиеся 8 класса должны знать:</w:t>
      </w:r>
    </w:p>
    <w:p w:rsidR="0082171D" w:rsidRDefault="0082171D" w:rsidP="0082171D">
      <w:pPr>
        <w:rPr>
          <w:u w:val="single"/>
        </w:rPr>
      </w:pPr>
    </w:p>
    <w:p w:rsidR="0082171D" w:rsidRDefault="0082171D" w:rsidP="0082171D">
      <w:pPr>
        <w:widowControl/>
        <w:numPr>
          <w:ilvl w:val="0"/>
          <w:numId w:val="4"/>
        </w:numPr>
        <w:suppressAutoHyphens w:val="0"/>
        <w:ind w:left="360"/>
        <w:textAlignment w:val="auto"/>
      </w:pPr>
      <w:r>
        <w:t>что такое государство;</w:t>
      </w:r>
    </w:p>
    <w:p w:rsidR="0082171D" w:rsidRDefault="0082171D" w:rsidP="0082171D">
      <w:pPr>
        <w:widowControl/>
        <w:numPr>
          <w:ilvl w:val="0"/>
          <w:numId w:val="4"/>
        </w:numPr>
        <w:suppressAutoHyphens w:val="0"/>
        <w:ind w:left="360"/>
        <w:textAlignment w:val="auto"/>
      </w:pPr>
      <w:r>
        <w:t>что такое право;</w:t>
      </w:r>
    </w:p>
    <w:p w:rsidR="0082171D" w:rsidRDefault="0082171D" w:rsidP="0082171D">
      <w:pPr>
        <w:widowControl/>
        <w:numPr>
          <w:ilvl w:val="0"/>
          <w:numId w:val="4"/>
        </w:numPr>
        <w:suppressAutoHyphens w:val="0"/>
        <w:ind w:left="360"/>
        <w:textAlignment w:val="auto"/>
      </w:pPr>
      <w:r>
        <w:t>виды правовой ответственности;</w:t>
      </w:r>
    </w:p>
    <w:p w:rsidR="0082171D" w:rsidRDefault="0082171D" w:rsidP="0082171D">
      <w:pPr>
        <w:widowControl/>
        <w:numPr>
          <w:ilvl w:val="0"/>
          <w:numId w:val="4"/>
        </w:numPr>
        <w:suppressAutoHyphens w:val="0"/>
        <w:ind w:left="360"/>
        <w:textAlignment w:val="auto"/>
      </w:pPr>
      <w:r>
        <w:t>что такое правонарушение;</w:t>
      </w:r>
    </w:p>
    <w:p w:rsidR="0082171D" w:rsidRDefault="0082171D" w:rsidP="0082171D">
      <w:pPr>
        <w:widowControl/>
        <w:numPr>
          <w:ilvl w:val="0"/>
          <w:numId w:val="4"/>
        </w:numPr>
        <w:suppressAutoHyphens w:val="0"/>
        <w:ind w:left="360"/>
        <w:textAlignment w:val="auto"/>
      </w:pPr>
      <w:r>
        <w:t>что собой представляет законодательная, исполнительная и судебная власть Российской Федерации.</w:t>
      </w:r>
    </w:p>
    <w:p w:rsidR="0082171D" w:rsidRDefault="0082171D" w:rsidP="0082171D"/>
    <w:p w:rsidR="0082171D" w:rsidRDefault="0082171D" w:rsidP="0082171D">
      <w:pPr>
        <w:rPr>
          <w:u w:val="single"/>
        </w:rPr>
      </w:pPr>
      <w:r>
        <w:rPr>
          <w:u w:val="single"/>
        </w:rPr>
        <w:t>Учащиеся 8 класса должны уметь:</w:t>
      </w:r>
    </w:p>
    <w:p w:rsidR="0082171D" w:rsidRDefault="0082171D" w:rsidP="0082171D"/>
    <w:p w:rsidR="0082171D" w:rsidRDefault="0082171D" w:rsidP="0082171D">
      <w:pPr>
        <w:widowControl/>
        <w:numPr>
          <w:ilvl w:val="0"/>
          <w:numId w:val="5"/>
        </w:numPr>
        <w:suppressAutoHyphens w:val="0"/>
        <w:ind w:left="360"/>
        <w:textAlignment w:val="auto"/>
      </w:pPr>
      <w:r>
        <w:t>написать просьбу, ходатайство, поручение, заявление, расписку;</w:t>
      </w:r>
    </w:p>
    <w:p w:rsidR="0082171D" w:rsidRDefault="0082171D" w:rsidP="0082171D">
      <w:pPr>
        <w:widowControl/>
        <w:numPr>
          <w:ilvl w:val="0"/>
          <w:numId w:val="5"/>
        </w:numPr>
        <w:suppressAutoHyphens w:val="0"/>
        <w:ind w:left="360"/>
        <w:textAlignment w:val="auto"/>
      </w:pPr>
      <w:r>
        <w:t>оформлять стандартные бланки;</w:t>
      </w:r>
    </w:p>
    <w:p w:rsidR="0082171D" w:rsidRDefault="0082171D" w:rsidP="0082171D">
      <w:pPr>
        <w:widowControl/>
        <w:numPr>
          <w:ilvl w:val="0"/>
          <w:numId w:val="5"/>
        </w:numPr>
        <w:suppressAutoHyphens w:val="0"/>
        <w:ind w:left="360"/>
        <w:textAlignment w:val="auto"/>
      </w:pPr>
      <w:r>
        <w:t>обращаться при необходимости в соответствующие правовые учреждения.</w:t>
      </w:r>
    </w:p>
    <w:p w:rsidR="0082171D" w:rsidRDefault="0082171D" w:rsidP="0082171D">
      <w:pPr>
        <w:jc w:val="center"/>
        <w:rPr>
          <w:b/>
          <w:bCs/>
        </w:rPr>
      </w:pPr>
    </w:p>
    <w:p w:rsidR="0082171D" w:rsidRDefault="0082171D" w:rsidP="0082171D">
      <w:pPr>
        <w:rPr>
          <w:u w:val="single"/>
        </w:rPr>
      </w:pPr>
      <w:r>
        <w:rPr>
          <w:u w:val="single"/>
        </w:rPr>
        <w:t>Учащиеся 9 классса должны знать:</w:t>
      </w:r>
    </w:p>
    <w:p w:rsidR="0082171D" w:rsidRDefault="0082171D" w:rsidP="0082171D">
      <w:pPr>
        <w:rPr>
          <w:u w:val="single"/>
        </w:rPr>
      </w:pPr>
    </w:p>
    <w:p w:rsidR="0082171D" w:rsidRDefault="0082171D" w:rsidP="0082171D">
      <w:pPr>
        <w:widowControl/>
        <w:numPr>
          <w:ilvl w:val="0"/>
          <w:numId w:val="26"/>
        </w:numPr>
        <w:suppressAutoHyphens w:val="0"/>
        <w:textAlignment w:val="auto"/>
      </w:pPr>
      <w:r>
        <w:t>какие существуют основные конституционные права и обязанности граждан Российской Федерации;</w:t>
      </w:r>
    </w:p>
    <w:p w:rsidR="0082171D" w:rsidRDefault="0082171D" w:rsidP="0082171D">
      <w:pPr>
        <w:widowControl/>
        <w:numPr>
          <w:ilvl w:val="0"/>
          <w:numId w:val="26"/>
        </w:numPr>
        <w:suppressAutoHyphens w:val="0"/>
        <w:textAlignment w:val="auto"/>
      </w:pPr>
      <w:r>
        <w:t>основы уголовного права.</w:t>
      </w:r>
    </w:p>
    <w:p w:rsidR="0082171D" w:rsidRDefault="0082171D" w:rsidP="0082171D">
      <w:pPr>
        <w:rPr>
          <w:u w:val="single"/>
        </w:rPr>
      </w:pPr>
    </w:p>
    <w:p w:rsidR="0082171D" w:rsidRDefault="0082171D" w:rsidP="0082171D">
      <w:pPr>
        <w:rPr>
          <w:u w:val="single"/>
        </w:rPr>
      </w:pPr>
      <w:r>
        <w:rPr>
          <w:u w:val="single"/>
        </w:rPr>
        <w:t>Учащиеся 9 класса должны уметь:</w:t>
      </w:r>
    </w:p>
    <w:p w:rsidR="0082171D" w:rsidRDefault="0082171D" w:rsidP="0082171D">
      <w:pPr>
        <w:rPr>
          <w:u w:val="single"/>
        </w:rPr>
      </w:pPr>
    </w:p>
    <w:p w:rsidR="0082171D" w:rsidRDefault="0082171D" w:rsidP="0082171D">
      <w:pPr>
        <w:widowControl/>
        <w:numPr>
          <w:ilvl w:val="0"/>
          <w:numId w:val="26"/>
        </w:numPr>
        <w:suppressAutoHyphens w:val="0"/>
        <w:textAlignment w:val="auto"/>
      </w:pPr>
      <w:r>
        <w:t>написать просьбу, ходатайство, поручение, заявление, расписку;</w:t>
      </w:r>
    </w:p>
    <w:p w:rsidR="0082171D" w:rsidRDefault="0082171D" w:rsidP="0082171D">
      <w:pPr>
        <w:widowControl/>
        <w:numPr>
          <w:ilvl w:val="0"/>
          <w:numId w:val="26"/>
        </w:numPr>
        <w:suppressAutoHyphens w:val="0"/>
        <w:textAlignment w:val="auto"/>
      </w:pPr>
      <w:r>
        <w:t>оформлять стандартные бланки;</w:t>
      </w:r>
    </w:p>
    <w:p w:rsidR="0082171D" w:rsidRDefault="0082171D" w:rsidP="0082171D">
      <w:pPr>
        <w:widowControl/>
        <w:numPr>
          <w:ilvl w:val="0"/>
          <w:numId w:val="26"/>
        </w:numPr>
        <w:suppressAutoHyphens w:val="0"/>
        <w:textAlignment w:val="auto"/>
      </w:pPr>
      <w:r>
        <w:t>обращаться при необходимости в соответствующие правовые учреждения.</w:t>
      </w:r>
    </w:p>
    <w:p w:rsidR="0082171D" w:rsidRDefault="0082171D" w:rsidP="0082171D">
      <w:pPr>
        <w:pStyle w:val="Standard"/>
      </w:pPr>
    </w:p>
    <w:p w:rsidR="0082171D" w:rsidRDefault="0082171D" w:rsidP="0082171D">
      <w:pPr>
        <w:pStyle w:val="Standard"/>
        <w:jc w:val="both"/>
        <w:rPr>
          <w:rFonts w:ascii="Courier New" w:hAnsi="Courier New" w:cs="Courier New"/>
          <w:sz w:val="20"/>
          <w:szCs w:val="20"/>
        </w:rPr>
      </w:pPr>
    </w:p>
    <w:p w:rsidR="001200C6" w:rsidRDefault="001200C6" w:rsidP="00F84CF8">
      <w:pPr>
        <w:widowControl/>
        <w:suppressAutoHyphens w:val="0"/>
        <w:spacing w:before="100" w:after="100"/>
        <w:textAlignment w:val="auto"/>
        <w:rPr>
          <w:rFonts w:eastAsia="Times New Roman" w:cs="Times New Roman"/>
          <w:b/>
          <w:bCs/>
          <w:kern w:val="0"/>
          <w:sz w:val="27"/>
          <w:lang w:eastAsia="ru-RU" w:bidi="ar-SA"/>
        </w:rPr>
      </w:pPr>
    </w:p>
    <w:p w:rsidR="0082171D" w:rsidRDefault="0082171D" w:rsidP="0082171D">
      <w:pPr>
        <w:widowControl/>
        <w:tabs>
          <w:tab w:val="left" w:pos="195"/>
        </w:tabs>
        <w:suppressAutoHyphens w:val="0"/>
        <w:spacing w:before="100" w:after="100"/>
        <w:textAlignment w:val="auto"/>
        <w:rPr>
          <w:rFonts w:eastAsia="Times New Roman" w:cs="Times New Roman"/>
          <w:b/>
          <w:bCs/>
          <w:kern w:val="0"/>
          <w:sz w:val="27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ab/>
        <w:t xml:space="preserve">Приложения </w:t>
      </w:r>
    </w:p>
    <w:p w:rsidR="0082171D" w:rsidRDefault="0082171D" w:rsidP="0082171D">
      <w:pPr>
        <w:widowControl/>
        <w:suppressAutoHyphens w:val="0"/>
        <w:spacing w:before="100" w:after="100"/>
        <w:jc w:val="center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Критерии и нормы оценки ЗУН учащихся   по устным предметам.</w:t>
      </w:r>
    </w:p>
    <w:p w:rsidR="0082171D" w:rsidRDefault="0082171D" w:rsidP="0082171D">
      <w:pPr>
        <w:widowControl/>
        <w:suppressAutoHyphens w:val="0"/>
        <w:spacing w:before="100" w:after="100"/>
        <w:jc w:val="center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 </w:t>
      </w:r>
    </w:p>
    <w:p w:rsidR="0082171D" w:rsidRDefault="0082171D" w:rsidP="0082171D">
      <w:pPr>
        <w:widowControl/>
        <w:suppressAutoHyphens w:val="0"/>
        <w:spacing w:before="100" w:after="100"/>
        <w:jc w:val="center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устных ответов: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kern w:val="0"/>
          <w:sz w:val="27"/>
          <w:szCs w:val="27"/>
          <w:lang w:eastAsia="ru-RU" w:bidi="ar-SA"/>
        </w:rPr>
        <w:t>- правильность ответа по содержанию, свидетельствующая об осознанности усвоения изучаемого  материал;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kern w:val="0"/>
          <w:sz w:val="27"/>
          <w:szCs w:val="27"/>
          <w:lang w:eastAsia="ru-RU" w:bidi="ar-SA"/>
        </w:rPr>
        <w:t>-полнота ответа;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kern w:val="0"/>
          <w:sz w:val="27"/>
          <w:szCs w:val="27"/>
          <w:lang w:eastAsia="ru-RU" w:bidi="ar-SA"/>
        </w:rPr>
        <w:t>-умение на практике применять свои знания;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kern w:val="0"/>
          <w:sz w:val="27"/>
          <w:szCs w:val="27"/>
          <w:lang w:eastAsia="ru-RU" w:bidi="ar-SA"/>
        </w:rPr>
        <w:t>-последовательность изложения и речевое оформление ответа.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«5»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- понимание материала; с помощью учителя умеет обосновать и сформулировать ответ.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«4»-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при ответе допускаются неточности; ошибки в речи; ошибки в речи исправляет только с помощью учителя.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«3»-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материал излагается недостаточно полно и последовательно; допускается ряд ошибок в речи; ошибки исправляет только с помощью учителя или учащихся.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«2»-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незнание большей части изучаемого материала, не использует помощь учителя и учащихся.</w:t>
      </w:r>
    </w:p>
    <w:p w:rsidR="0082171D" w:rsidRDefault="0082171D" w:rsidP="0082171D">
      <w:pPr>
        <w:widowControl/>
        <w:suppressAutoHyphens w:val="0"/>
        <w:spacing w:before="100" w:after="100"/>
        <w:jc w:val="center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практических работ.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«5» 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>работа выполнена без ошибок, но допускаются исправления самим учеником.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«4»-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допущено 1-2 ошибки.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«3»-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>допущено 3-5 ошибок.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Оценка «2»-</w:t>
      </w:r>
      <w:r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допущено 6-8 ошибок.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kern w:val="0"/>
          <w:sz w:val="27"/>
          <w:szCs w:val="27"/>
          <w:lang w:eastAsia="ru-RU" w:bidi="ar-SA"/>
        </w:rPr>
        <w:t> При небрежном выполнении работ, большом количестве исправлений, искажений в начертании букв, оценка снижается на один балл.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kern w:val="0"/>
          <w:sz w:val="27"/>
          <w:szCs w:val="27"/>
          <w:lang w:eastAsia="ru-RU" w:bidi="ar-SA"/>
        </w:rPr>
        <w:t>При выставлении итоговой оценки учитывается как уровень знаний ученика, так и овладение им практическими умениями.</w:t>
      </w:r>
    </w:p>
    <w:p w:rsidR="0082171D" w:rsidRDefault="0082171D" w:rsidP="0082171D">
      <w:pPr>
        <w:widowControl/>
        <w:suppressAutoHyphens w:val="0"/>
        <w:spacing w:before="100" w:after="100"/>
        <w:textAlignment w:val="auto"/>
      </w:pPr>
      <w:r>
        <w:rPr>
          <w:rFonts w:eastAsia="Times New Roman" w:cs="Times New Roman"/>
          <w:b/>
          <w:bCs/>
          <w:kern w:val="0"/>
          <w:sz w:val="27"/>
          <w:lang w:eastAsia="ru-RU" w:bidi="ar-SA"/>
        </w:rPr>
        <w:t> </w:t>
      </w:r>
    </w:p>
    <w:p w:rsidR="0082171D" w:rsidRDefault="0082171D" w:rsidP="00E74F8A">
      <w:pPr>
        <w:pStyle w:val="Standard"/>
        <w:rPr>
          <w:rFonts w:ascii="Arial" w:hAnsi="Arial" w:cs="Arial"/>
          <w:b/>
        </w:rPr>
      </w:pPr>
    </w:p>
    <w:p w:rsidR="0082171D" w:rsidRDefault="0082171D" w:rsidP="00E74F8A">
      <w:pPr>
        <w:pStyle w:val="Standard"/>
        <w:rPr>
          <w:rFonts w:ascii="Arial" w:hAnsi="Arial" w:cs="Arial"/>
          <w:b/>
        </w:rPr>
      </w:pPr>
    </w:p>
    <w:p w:rsidR="0082171D" w:rsidRDefault="0082171D" w:rsidP="00E74F8A">
      <w:pPr>
        <w:pStyle w:val="Standard"/>
        <w:rPr>
          <w:rFonts w:ascii="Arial" w:hAnsi="Arial" w:cs="Arial"/>
          <w:b/>
        </w:rPr>
      </w:pPr>
    </w:p>
    <w:sectPr w:rsidR="0082171D" w:rsidSect="00F84CF8">
      <w:headerReference w:type="default" r:id="rId9"/>
      <w:footerReference w:type="default" r:id="rId10"/>
      <w:pgSz w:w="11906" w:h="16838"/>
      <w:pgMar w:top="850" w:right="1134" w:bottom="1701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6CC" w:rsidRDefault="009F76CC" w:rsidP="00BB2AE9">
      <w:r>
        <w:separator/>
      </w:r>
    </w:p>
  </w:endnote>
  <w:endnote w:type="continuationSeparator" w:id="0">
    <w:p w:rsidR="009F76CC" w:rsidRDefault="009F76CC" w:rsidP="00BB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E25" w:rsidRDefault="009F76CC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0;margin-top:.05pt;width:6.05pt;height:13.8pt;z-index:25165772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eVowIAAJk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" filled="f" stroked="f">
          <v:textbox style="mso-fit-shape-to-text:t" inset="0,0,0,0">
            <w:txbxContent>
              <w:p w:rsidR="00A35E25" w:rsidRDefault="005F2AA3">
                <w:pPr>
                  <w:pStyle w:val="a5"/>
                </w:pPr>
                <w:r>
                  <w:rPr>
                    <w:rStyle w:val="a8"/>
                  </w:rPr>
                  <w:fldChar w:fldCharType="begin"/>
                </w:r>
                <w:r w:rsidR="00A35E25">
                  <w:rPr>
                    <w:rStyle w:val="a8"/>
                  </w:rPr>
                  <w:instrText xml:space="preserve"> PAGE </w:instrText>
                </w:r>
                <w:r>
                  <w:rPr>
                    <w:rStyle w:val="a8"/>
                  </w:rPr>
                  <w:fldChar w:fldCharType="separate"/>
                </w:r>
                <w:r w:rsidR="00AE73D0">
                  <w:rPr>
                    <w:rStyle w:val="a8"/>
                    <w:noProof/>
                  </w:rPr>
                  <w:t>2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6CC" w:rsidRDefault="009F76CC" w:rsidP="00BB2AE9">
      <w:r w:rsidRPr="00BB2AE9">
        <w:rPr>
          <w:color w:val="000000"/>
        </w:rPr>
        <w:separator/>
      </w:r>
    </w:p>
  </w:footnote>
  <w:footnote w:type="continuationSeparator" w:id="0">
    <w:p w:rsidR="009F76CC" w:rsidRDefault="009F76CC" w:rsidP="00BB2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E25" w:rsidRDefault="009F76CC">
    <w:pPr>
      <w:pStyle w:val="ae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AE73D0">
      <w:rPr>
        <w:noProof/>
      </w:rPr>
      <w:t>2</w:t>
    </w:r>
    <w:r>
      <w:rPr>
        <w:noProof/>
      </w:rPr>
      <w:fldChar w:fldCharType="end"/>
    </w:r>
  </w:p>
  <w:p w:rsidR="00A35E25" w:rsidRDefault="00A35E2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64" w:hanging="360"/>
      </w:pPr>
      <w:rPr>
        <w:rFonts w:ascii="Symbol" w:hAnsi="Symbol" w:cs="Times New Roman"/>
      </w:rPr>
    </w:lvl>
  </w:abstractNum>
  <w:abstractNum w:abstractNumId="1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2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A"/>
    <w:multiLevelType w:val="singleLevel"/>
    <w:tmpl w:val="0000000A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21A5C81"/>
    <w:multiLevelType w:val="multilevel"/>
    <w:tmpl w:val="1778B88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D1B00DC"/>
    <w:multiLevelType w:val="multilevel"/>
    <w:tmpl w:val="4030F92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0F1B2186"/>
    <w:multiLevelType w:val="hybridMultilevel"/>
    <w:tmpl w:val="4EC202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016B94"/>
    <w:multiLevelType w:val="hybridMultilevel"/>
    <w:tmpl w:val="6FB868BA"/>
    <w:lvl w:ilvl="0" w:tplc="0000000A">
      <w:start w:val="1"/>
      <w:numFmt w:val="bullet"/>
      <w:lvlText w:val="-"/>
      <w:lvlJc w:val="left"/>
      <w:pPr>
        <w:ind w:left="708" w:hanging="360"/>
      </w:pPr>
      <w:rPr>
        <w:rFonts w:ascii="Courier New" w:hAnsi="Courier New" w:cs="Times New Roman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9" w15:restartNumberingAfterBreak="0">
    <w:nsid w:val="12D65A9A"/>
    <w:multiLevelType w:val="multilevel"/>
    <w:tmpl w:val="42FC3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76D71E7"/>
    <w:multiLevelType w:val="multilevel"/>
    <w:tmpl w:val="EF226B0A"/>
    <w:lvl w:ilvl="0">
      <w:numFmt w:val="bullet"/>
      <w:lvlText w:val=""/>
      <w:lvlJc w:val="left"/>
      <w:pPr>
        <w:ind w:left="1429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17FE28C5"/>
    <w:multiLevelType w:val="multilevel"/>
    <w:tmpl w:val="8AEC233A"/>
    <w:styleLink w:val="WW8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 w:cs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 w15:restartNumberingAfterBreak="0">
    <w:nsid w:val="1ED3438C"/>
    <w:multiLevelType w:val="multilevel"/>
    <w:tmpl w:val="04C67F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2D160E1"/>
    <w:multiLevelType w:val="multilevel"/>
    <w:tmpl w:val="E8CC9D0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32437A7C"/>
    <w:multiLevelType w:val="multilevel"/>
    <w:tmpl w:val="8E7819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8F84E43"/>
    <w:multiLevelType w:val="multilevel"/>
    <w:tmpl w:val="4730938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3BFC623F"/>
    <w:multiLevelType w:val="multilevel"/>
    <w:tmpl w:val="AD4A80E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4F5B0993"/>
    <w:multiLevelType w:val="hybridMultilevel"/>
    <w:tmpl w:val="DD6CF1A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53B10302"/>
    <w:multiLevelType w:val="multilevel"/>
    <w:tmpl w:val="19985090"/>
    <w:styleLink w:val="WW8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5EB5209B"/>
    <w:multiLevelType w:val="multilevel"/>
    <w:tmpl w:val="2E5601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63B43DDC"/>
    <w:multiLevelType w:val="multilevel"/>
    <w:tmpl w:val="D3D40B8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49854BE"/>
    <w:multiLevelType w:val="multilevel"/>
    <w:tmpl w:val="A970B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5B52FFB"/>
    <w:multiLevelType w:val="multilevel"/>
    <w:tmpl w:val="FD4E4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77C4EF6"/>
    <w:multiLevelType w:val="multilevel"/>
    <w:tmpl w:val="07689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6BBC4B3F"/>
    <w:multiLevelType w:val="multilevel"/>
    <w:tmpl w:val="E2A4445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5" w15:restartNumberingAfterBreak="0">
    <w:nsid w:val="72A2058D"/>
    <w:multiLevelType w:val="multilevel"/>
    <w:tmpl w:val="488CAF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320567F"/>
    <w:multiLevelType w:val="multilevel"/>
    <w:tmpl w:val="41BEA9E0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6"/>
  </w:num>
  <w:num w:numId="2">
    <w:abstractNumId w:val="18"/>
  </w:num>
  <w:num w:numId="3">
    <w:abstractNumId w:val="11"/>
  </w:num>
  <w:num w:numId="4">
    <w:abstractNumId w:val="20"/>
  </w:num>
  <w:num w:numId="5">
    <w:abstractNumId w:val="14"/>
  </w:num>
  <w:num w:numId="6">
    <w:abstractNumId w:val="10"/>
  </w:num>
  <w:num w:numId="7">
    <w:abstractNumId w:val="26"/>
    <w:lvlOverride w:ilvl="0">
      <w:startOverride w:val="1"/>
    </w:lvlOverride>
  </w:num>
  <w:num w:numId="8">
    <w:abstractNumId w:val="24"/>
  </w:num>
  <w:num w:numId="9">
    <w:abstractNumId w:val="15"/>
  </w:num>
  <w:num w:numId="10">
    <w:abstractNumId w:val="5"/>
  </w:num>
  <w:num w:numId="11">
    <w:abstractNumId w:val="21"/>
  </w:num>
  <w:num w:numId="12">
    <w:abstractNumId w:val="6"/>
  </w:num>
  <w:num w:numId="13">
    <w:abstractNumId w:val="13"/>
  </w:num>
  <w:num w:numId="14">
    <w:abstractNumId w:val="22"/>
  </w:num>
  <w:num w:numId="15">
    <w:abstractNumId w:val="12"/>
  </w:num>
  <w:num w:numId="16">
    <w:abstractNumId w:val="23"/>
  </w:num>
  <w:num w:numId="17">
    <w:abstractNumId w:val="19"/>
  </w:num>
  <w:num w:numId="18">
    <w:abstractNumId w:val="25"/>
  </w:num>
  <w:num w:numId="19">
    <w:abstractNumId w:val="9"/>
  </w:num>
  <w:num w:numId="20">
    <w:abstractNumId w:val="7"/>
  </w:num>
  <w:num w:numId="21">
    <w:abstractNumId w:val="0"/>
  </w:num>
  <w:num w:numId="22">
    <w:abstractNumId w:val="1"/>
  </w:num>
  <w:num w:numId="23">
    <w:abstractNumId w:val="3"/>
  </w:num>
  <w:num w:numId="24">
    <w:abstractNumId w:val="2"/>
  </w:num>
  <w:num w:numId="25">
    <w:abstractNumId w:val="4"/>
  </w:num>
  <w:num w:numId="26">
    <w:abstractNumId w:val="16"/>
  </w:num>
  <w:num w:numId="27">
    <w:abstractNumId w:val="1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2AE9"/>
    <w:rsid w:val="00015EF4"/>
    <w:rsid w:val="000745C8"/>
    <w:rsid w:val="000B5B57"/>
    <w:rsid w:val="000C1C93"/>
    <w:rsid w:val="001200C6"/>
    <w:rsid w:val="00150F67"/>
    <w:rsid w:val="001E29B0"/>
    <w:rsid w:val="00203ACA"/>
    <w:rsid w:val="00230C68"/>
    <w:rsid w:val="002320E7"/>
    <w:rsid w:val="00292E27"/>
    <w:rsid w:val="002A260E"/>
    <w:rsid w:val="004038FF"/>
    <w:rsid w:val="004A10DA"/>
    <w:rsid w:val="004A3F46"/>
    <w:rsid w:val="00531263"/>
    <w:rsid w:val="005C4042"/>
    <w:rsid w:val="005D6300"/>
    <w:rsid w:val="005D7F56"/>
    <w:rsid w:val="005F2AA3"/>
    <w:rsid w:val="00613AB5"/>
    <w:rsid w:val="0069098D"/>
    <w:rsid w:val="006C2E6F"/>
    <w:rsid w:val="007825C9"/>
    <w:rsid w:val="007A1E01"/>
    <w:rsid w:val="0082171D"/>
    <w:rsid w:val="00877916"/>
    <w:rsid w:val="008A2569"/>
    <w:rsid w:val="008E286F"/>
    <w:rsid w:val="00915A0B"/>
    <w:rsid w:val="009725B9"/>
    <w:rsid w:val="0098284E"/>
    <w:rsid w:val="009D7829"/>
    <w:rsid w:val="009F76CC"/>
    <w:rsid w:val="00A165C8"/>
    <w:rsid w:val="00A34C55"/>
    <w:rsid w:val="00A35E25"/>
    <w:rsid w:val="00A361A6"/>
    <w:rsid w:val="00A51D13"/>
    <w:rsid w:val="00AA2A2C"/>
    <w:rsid w:val="00AE73D0"/>
    <w:rsid w:val="00AF0C99"/>
    <w:rsid w:val="00B15E5C"/>
    <w:rsid w:val="00B44F5B"/>
    <w:rsid w:val="00B77587"/>
    <w:rsid w:val="00BB2AE9"/>
    <w:rsid w:val="00BE25D2"/>
    <w:rsid w:val="00C925AE"/>
    <w:rsid w:val="00CC44AF"/>
    <w:rsid w:val="00D53627"/>
    <w:rsid w:val="00D67550"/>
    <w:rsid w:val="00D7342A"/>
    <w:rsid w:val="00E57057"/>
    <w:rsid w:val="00E65265"/>
    <w:rsid w:val="00E74F8A"/>
    <w:rsid w:val="00EB721F"/>
    <w:rsid w:val="00EF5566"/>
    <w:rsid w:val="00F068F5"/>
    <w:rsid w:val="00F32D7C"/>
    <w:rsid w:val="00F53C95"/>
    <w:rsid w:val="00F630D3"/>
    <w:rsid w:val="00F84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08E23F0-9265-4838-8B9F-AAB5F8F0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B2AE9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B2AE9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BB2A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BB2AE9"/>
    <w:pPr>
      <w:spacing w:after="120"/>
    </w:pPr>
  </w:style>
  <w:style w:type="paragraph" w:styleId="a3">
    <w:name w:val="List"/>
    <w:basedOn w:val="Textbody"/>
    <w:rsid w:val="00BB2AE9"/>
    <w:rPr>
      <w:rFonts w:cs="Mangal"/>
    </w:rPr>
  </w:style>
  <w:style w:type="paragraph" w:customStyle="1" w:styleId="1">
    <w:name w:val="Название объекта1"/>
    <w:basedOn w:val="Standard"/>
    <w:rsid w:val="00BB2AE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BB2AE9"/>
    <w:pPr>
      <w:suppressLineNumbers/>
    </w:pPr>
    <w:rPr>
      <w:rFonts w:cs="Mangal"/>
    </w:rPr>
  </w:style>
  <w:style w:type="paragraph" w:customStyle="1" w:styleId="21">
    <w:name w:val="Заголовок 21"/>
    <w:basedOn w:val="Standard"/>
    <w:next w:val="Textbody"/>
    <w:rsid w:val="00BB2AE9"/>
    <w:pPr>
      <w:spacing w:before="280" w:after="280"/>
      <w:outlineLvl w:val="1"/>
    </w:pPr>
    <w:rPr>
      <w:b/>
      <w:bCs/>
      <w:sz w:val="36"/>
      <w:szCs w:val="36"/>
    </w:rPr>
  </w:style>
  <w:style w:type="paragraph" w:styleId="a4">
    <w:name w:val="Normal (Web)"/>
    <w:basedOn w:val="Standard"/>
    <w:rsid w:val="00BB2AE9"/>
    <w:pPr>
      <w:spacing w:before="280" w:after="119"/>
    </w:pPr>
  </w:style>
  <w:style w:type="paragraph" w:customStyle="1" w:styleId="10">
    <w:name w:val="Обычный (веб)1"/>
    <w:basedOn w:val="Standard"/>
    <w:rsid w:val="00BB2AE9"/>
    <w:pPr>
      <w:spacing w:before="280" w:after="119"/>
    </w:pPr>
  </w:style>
  <w:style w:type="paragraph" w:customStyle="1" w:styleId="TableContents">
    <w:name w:val="Table Contents"/>
    <w:basedOn w:val="Standard"/>
    <w:rsid w:val="00BB2AE9"/>
    <w:pPr>
      <w:suppressLineNumbers/>
    </w:pPr>
  </w:style>
  <w:style w:type="paragraph" w:customStyle="1" w:styleId="TableHeading">
    <w:name w:val="Table Heading"/>
    <w:basedOn w:val="TableContents"/>
    <w:rsid w:val="00BB2AE9"/>
    <w:pPr>
      <w:jc w:val="center"/>
    </w:pPr>
    <w:rPr>
      <w:b/>
      <w:bCs/>
    </w:rPr>
  </w:style>
  <w:style w:type="character" w:customStyle="1" w:styleId="WW8Num3z1">
    <w:name w:val="WW8Num3z1"/>
    <w:rsid w:val="00BB2AE9"/>
    <w:rPr>
      <w:rFonts w:ascii="Symbol" w:hAnsi="Symbol" w:cs="Symbol"/>
    </w:rPr>
  </w:style>
  <w:style w:type="character" w:customStyle="1" w:styleId="2">
    <w:name w:val="Заголовок 2 Знак"/>
    <w:rsid w:val="00BB2AE9"/>
    <w:rPr>
      <w:b/>
      <w:bCs/>
      <w:sz w:val="36"/>
      <w:szCs w:val="36"/>
    </w:rPr>
  </w:style>
  <w:style w:type="paragraph" w:styleId="a5">
    <w:name w:val="footer"/>
    <w:basedOn w:val="a"/>
    <w:rsid w:val="00BB2AE9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Calibri" w:cs="Times New Roman"/>
      <w:kern w:val="0"/>
      <w:lang w:eastAsia="ru-RU" w:bidi="ar-SA"/>
    </w:rPr>
  </w:style>
  <w:style w:type="paragraph" w:styleId="a6">
    <w:name w:val="List Paragraph"/>
    <w:basedOn w:val="a"/>
    <w:uiPriority w:val="34"/>
    <w:qFormat/>
    <w:rsid w:val="00BB2AE9"/>
    <w:pPr>
      <w:ind w:left="720"/>
    </w:pPr>
    <w:rPr>
      <w:szCs w:val="21"/>
    </w:rPr>
  </w:style>
  <w:style w:type="character" w:customStyle="1" w:styleId="a7">
    <w:name w:val="Нижний колонтитул Знак"/>
    <w:rsid w:val="00BB2AE9"/>
    <w:rPr>
      <w:rFonts w:eastAsia="Calibri" w:cs="Times New Roman"/>
      <w:kern w:val="0"/>
      <w:lang w:eastAsia="ru-RU" w:bidi="ar-SA"/>
    </w:rPr>
  </w:style>
  <w:style w:type="character" w:styleId="a8">
    <w:name w:val="page number"/>
    <w:basedOn w:val="a0"/>
    <w:rsid w:val="00BB2AE9"/>
  </w:style>
  <w:style w:type="character" w:styleId="a9">
    <w:name w:val="Strong"/>
    <w:rsid w:val="00BB2AE9"/>
    <w:rPr>
      <w:b/>
      <w:bCs/>
    </w:rPr>
  </w:style>
  <w:style w:type="paragraph" w:styleId="aa">
    <w:name w:val="No Spacing"/>
    <w:uiPriority w:val="1"/>
    <w:qFormat/>
    <w:rsid w:val="005D7F56"/>
    <w:rPr>
      <w:rFonts w:ascii="Calibri" w:eastAsia="Calibri" w:hAnsi="Calibri" w:cs="Times New Roman"/>
      <w:sz w:val="22"/>
      <w:szCs w:val="22"/>
      <w:lang w:eastAsia="en-US"/>
    </w:rPr>
  </w:style>
  <w:style w:type="paragraph" w:styleId="ab">
    <w:name w:val="Body Text"/>
    <w:basedOn w:val="a"/>
    <w:link w:val="ac"/>
    <w:rsid w:val="00CC44AF"/>
    <w:pPr>
      <w:widowControl/>
      <w:autoSpaceDN/>
      <w:spacing w:after="120"/>
      <w:textAlignment w:val="auto"/>
    </w:pPr>
    <w:rPr>
      <w:rFonts w:eastAsia="Times New Roman" w:cs="Times New Roman"/>
      <w:kern w:val="0"/>
      <w:lang w:eastAsia="ar-SA" w:bidi="ar-SA"/>
    </w:rPr>
  </w:style>
  <w:style w:type="character" w:customStyle="1" w:styleId="ac">
    <w:name w:val="Основной текст Знак"/>
    <w:link w:val="ab"/>
    <w:rsid w:val="00CC44AF"/>
    <w:rPr>
      <w:rFonts w:eastAsia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CC44AF"/>
    <w:pPr>
      <w:widowControl/>
      <w:autoSpaceDN/>
      <w:ind w:left="720"/>
      <w:textAlignment w:val="auto"/>
    </w:pPr>
    <w:rPr>
      <w:rFonts w:eastAsia="Times New Roman" w:cs="Times New Roman"/>
      <w:kern w:val="0"/>
      <w:lang w:eastAsia="ar-SA" w:bidi="ar-SA"/>
    </w:rPr>
  </w:style>
  <w:style w:type="paragraph" w:customStyle="1" w:styleId="c4">
    <w:name w:val="c4"/>
    <w:basedOn w:val="a"/>
    <w:rsid w:val="009725B9"/>
    <w:pPr>
      <w:widowControl/>
      <w:autoSpaceDN/>
      <w:spacing w:before="280" w:after="280"/>
      <w:textAlignment w:val="auto"/>
    </w:pPr>
    <w:rPr>
      <w:rFonts w:eastAsia="Times New Roman" w:cs="Times New Roman"/>
      <w:kern w:val="0"/>
      <w:lang w:eastAsia="ar-SA" w:bidi="ar-SA"/>
    </w:rPr>
  </w:style>
  <w:style w:type="character" w:styleId="ad">
    <w:name w:val="Hyperlink"/>
    <w:rsid w:val="00531263"/>
    <w:rPr>
      <w:color w:val="0000FF"/>
      <w:u w:val="single"/>
    </w:rPr>
  </w:style>
  <w:style w:type="character" w:customStyle="1" w:styleId="c7">
    <w:name w:val="c7"/>
    <w:rsid w:val="00531263"/>
  </w:style>
  <w:style w:type="character" w:customStyle="1" w:styleId="apple-converted-space">
    <w:name w:val="apple-converted-space"/>
    <w:rsid w:val="00531263"/>
  </w:style>
  <w:style w:type="character" w:customStyle="1" w:styleId="c51">
    <w:name w:val="c51"/>
    <w:rsid w:val="00531263"/>
  </w:style>
  <w:style w:type="character" w:customStyle="1" w:styleId="c23c12">
    <w:name w:val="c23 c12"/>
    <w:rsid w:val="00531263"/>
  </w:style>
  <w:style w:type="paragraph" w:customStyle="1" w:styleId="12">
    <w:name w:val="Основной текст1"/>
    <w:basedOn w:val="a"/>
    <w:rsid w:val="00531263"/>
    <w:pPr>
      <w:widowControl/>
      <w:shd w:val="clear" w:color="auto" w:fill="FFFFFF"/>
      <w:autoSpaceDN/>
      <w:spacing w:line="274" w:lineRule="exact"/>
      <w:ind w:hanging="780"/>
      <w:jc w:val="center"/>
      <w:textAlignment w:val="auto"/>
    </w:pPr>
    <w:rPr>
      <w:rFonts w:ascii="Calibri" w:eastAsia="Calibri" w:hAnsi="Calibri" w:cs="Calibri"/>
      <w:kern w:val="0"/>
      <w:sz w:val="23"/>
      <w:szCs w:val="23"/>
      <w:shd w:val="clear" w:color="auto" w:fill="FFFFFF"/>
      <w:lang w:eastAsia="ar-SA" w:bidi="ar-SA"/>
    </w:rPr>
  </w:style>
  <w:style w:type="paragraph" w:customStyle="1" w:styleId="c13c7c0">
    <w:name w:val="c13 c7 c0"/>
    <w:basedOn w:val="a"/>
    <w:rsid w:val="00531263"/>
    <w:pPr>
      <w:widowControl/>
      <w:suppressAutoHyphens w:val="0"/>
      <w:autoSpaceDN/>
      <w:spacing w:before="280" w:after="280"/>
      <w:textAlignment w:val="auto"/>
    </w:pPr>
    <w:rPr>
      <w:rFonts w:eastAsia="Times New Roman" w:cs="Times New Roman"/>
      <w:kern w:val="0"/>
      <w:lang w:eastAsia="ar-SA" w:bidi="ar-SA"/>
    </w:rPr>
  </w:style>
  <w:style w:type="paragraph" w:styleId="ae">
    <w:name w:val="header"/>
    <w:basedOn w:val="a"/>
    <w:link w:val="af"/>
    <w:uiPriority w:val="99"/>
    <w:unhideWhenUsed/>
    <w:rsid w:val="002320E7"/>
    <w:pPr>
      <w:tabs>
        <w:tab w:val="center" w:pos="4677"/>
        <w:tab w:val="right" w:pos="9355"/>
      </w:tabs>
    </w:pPr>
    <w:rPr>
      <w:szCs w:val="21"/>
    </w:rPr>
  </w:style>
  <w:style w:type="character" w:customStyle="1" w:styleId="af">
    <w:name w:val="Верхний колонтитул Знак"/>
    <w:link w:val="ae"/>
    <w:uiPriority w:val="99"/>
    <w:rsid w:val="002320E7"/>
    <w:rPr>
      <w:kern w:val="3"/>
      <w:sz w:val="24"/>
      <w:szCs w:val="21"/>
      <w:lang w:eastAsia="zh-CN" w:bidi="hi-IN"/>
    </w:rPr>
  </w:style>
  <w:style w:type="numbering" w:customStyle="1" w:styleId="WW8Num1">
    <w:name w:val="WW8Num1"/>
    <w:basedOn w:val="a2"/>
    <w:rsid w:val="00BB2AE9"/>
    <w:pPr>
      <w:numPr>
        <w:numId w:val="1"/>
      </w:numPr>
    </w:pPr>
  </w:style>
  <w:style w:type="numbering" w:customStyle="1" w:styleId="WW8Num2">
    <w:name w:val="WW8Num2"/>
    <w:basedOn w:val="a2"/>
    <w:rsid w:val="00BB2AE9"/>
    <w:pPr>
      <w:numPr>
        <w:numId w:val="2"/>
      </w:numPr>
    </w:pPr>
  </w:style>
  <w:style w:type="numbering" w:customStyle="1" w:styleId="WW8Num3">
    <w:name w:val="WW8Num3"/>
    <w:basedOn w:val="a2"/>
    <w:rsid w:val="00BB2AE9"/>
    <w:pPr>
      <w:numPr>
        <w:numId w:val="3"/>
      </w:numPr>
    </w:pPr>
  </w:style>
  <w:style w:type="table" w:styleId="af0">
    <w:name w:val="Table Grid"/>
    <w:basedOn w:val="a1"/>
    <w:uiPriority w:val="59"/>
    <w:rsid w:val="00B15E5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1">
    <w:name w:val="Мой абзац"/>
    <w:basedOn w:val="a"/>
    <w:link w:val="af2"/>
    <w:rsid w:val="00F84CF8"/>
    <w:pPr>
      <w:widowControl/>
      <w:tabs>
        <w:tab w:val="left" w:pos="1276"/>
      </w:tabs>
      <w:autoSpaceDN/>
      <w:spacing w:line="360" w:lineRule="exact"/>
      <w:ind w:left="1260" w:hanging="360"/>
      <w:jc w:val="both"/>
      <w:textAlignment w:val="auto"/>
    </w:pPr>
    <w:rPr>
      <w:rFonts w:ascii="Calibri" w:eastAsia="Calibri" w:hAnsi="Calibri" w:cs="Times New Roman"/>
      <w:kern w:val="0"/>
      <w:lang w:eastAsia="ar-SA" w:bidi="ar-SA"/>
    </w:rPr>
  </w:style>
  <w:style w:type="character" w:customStyle="1" w:styleId="af2">
    <w:name w:val="Мой абзац Знак"/>
    <w:link w:val="af1"/>
    <w:locked/>
    <w:rsid w:val="00F84CF8"/>
    <w:rPr>
      <w:rFonts w:ascii="Calibri" w:eastAsia="Calibri" w:hAnsi="Calibri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79033-0CF6-4ADC-861A-F422D93F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11769</CharactersWithSpaces>
  <SharedDoc>false</SharedDoc>
  <HLinks>
    <vt:vector size="18" baseType="variant">
      <vt:variant>
        <vt:i4>1835019</vt:i4>
      </vt:variant>
      <vt:variant>
        <vt:i4>6</vt:i4>
      </vt:variant>
      <vt:variant>
        <vt:i4>0</vt:i4>
      </vt:variant>
      <vt:variant>
        <vt:i4>5</vt:i4>
      </vt:variant>
      <vt:variant>
        <vt:lpwstr>http://www.uchportal.ru/</vt:lpwstr>
      </vt:variant>
      <vt:variant>
        <vt:lpwstr/>
      </vt:variant>
      <vt:variant>
        <vt:i4>1769492</vt:i4>
      </vt:variant>
      <vt:variant>
        <vt:i4>3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ВАМ</dc:creator>
  <cp:keywords/>
  <cp:lastModifiedBy>Asus</cp:lastModifiedBy>
  <cp:revision>20</cp:revision>
  <cp:lastPrinted>2015-09-14T14:37:00Z</cp:lastPrinted>
  <dcterms:created xsi:type="dcterms:W3CDTF">2015-09-14T14:38:00Z</dcterms:created>
  <dcterms:modified xsi:type="dcterms:W3CDTF">2020-11-09T18:37:00Z</dcterms:modified>
</cp:coreProperties>
</file>